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912819148"/>
        <w:docPartObj>
          <w:docPartGallery w:val="Cover Pages"/>
          <w:docPartUnique/>
        </w:docPartObj>
      </w:sdtPr>
      <w:sdtEndPr/>
      <w:sdtContent>
        <w:p w14:paraId="5FEB7DC3" w14:textId="77777777" w:rsidR="007F185B" w:rsidRDefault="007F185B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00E62F9" wp14:editId="62F7A772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ho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2DF2F78D" w14:textId="4ACCFC20" w:rsidR="007F185B" w:rsidRDefault="007F185B">
                                      <w:pPr>
                                        <w:pStyle w:val="NoSpacing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en-GB"/>
                                        </w:rPr>
                                        <w:t>Potter Class</w:t>
                                      </w:r>
                                    </w:p>
                                  </w:sdtContent>
                                </w:sdt>
                                <w:p w14:paraId="5D0FB0E4" w14:textId="77777777" w:rsidR="007F185B" w:rsidRDefault="00AF20FA" w:rsidP="007F185B">
                                  <w:pPr>
                                    <w:pStyle w:val="NoSpacing"/>
                                    <w:spacing w:before="120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Company"/>
                                      <w:tag w:val=""/>
                                      <w:id w:val="1618182777"/>
                                      <w:showingPlcHdr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7F185B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4472C4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6D89C4FA" w14:textId="77777777" w:rsidR="007F185B" w:rsidRDefault="007F185B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4472C4" w:themeColor="accent1"/>
                                          <w:sz w:val="72"/>
                                          <w:szCs w:val="72"/>
                                        </w:rPr>
                                        <w:t>CUrriculum coverage eyfs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<w:pict>
                  <v:group w14:anchorId="200E62F9"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4472c4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4472c4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ho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2DF2F78D" w14:textId="4ACCFC20" w:rsidR="007F185B" w:rsidRDefault="007F185B">
                                <w:pPr>
                                  <w:pStyle w:val="NoSpacing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n-GB"/>
                                  </w:rPr>
                                  <w:t>Potter Class</w:t>
                                </w:r>
                              </w:p>
                            </w:sdtContent>
                          </w:sdt>
                          <w:p w14:paraId="5D0FB0E4" w14:textId="77777777" w:rsidR="007F185B" w:rsidRDefault="00BF0473" w:rsidP="007F185B">
                            <w:pPr>
                              <w:pStyle w:val="NoSpacing"/>
                              <w:spacing w:before="120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Company"/>
                                <w:tag w:val=""/>
                                <w:id w:val="1618182777"/>
                                <w:showingPlcHdr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7F185B">
                                  <w:rPr>
                                    <w:caps/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4472C4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6D89C4FA" w14:textId="77777777" w:rsidR="007F185B" w:rsidRDefault="007F185B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4472C4" w:themeColor="accent1"/>
                                    <w:sz w:val="72"/>
                                    <w:szCs w:val="72"/>
                                  </w:rPr>
                                  <w:t>CUrriculum coverage eyfs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14:paraId="68448412" w14:textId="77777777" w:rsidR="007F185B" w:rsidRDefault="007F185B">
          <w:pPr>
            <w:widowControl/>
            <w:autoSpaceDE/>
            <w:autoSpaceDN/>
            <w:adjustRightInd/>
            <w:spacing w:after="160" w:line="259" w:lineRule="auto"/>
          </w:pPr>
          <w:r>
            <w:br w:type="page"/>
          </w:r>
        </w:p>
      </w:sdtContent>
    </w:sdt>
    <w:p w14:paraId="278B8566" w14:textId="77777777" w:rsidR="007F185B" w:rsidRDefault="007F185B"/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69F0ACB5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3EA0D9"/>
            <w:vAlign w:val="center"/>
          </w:tcPr>
          <w:p w14:paraId="2E89723F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1594AC12" w14:textId="77777777">
        <w:trPr>
          <w:trHeight w:val="291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11E8314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right="74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development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children’s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spoken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language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underpins</w:t>
            </w:r>
            <w:r>
              <w:rPr>
                <w:color w:val="292526"/>
                <w:spacing w:val="-7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all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seven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areas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7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learning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development.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Children’s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back-and-forth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interactions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from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early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age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form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foundations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for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language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cognitive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development.</w:t>
            </w:r>
          </w:p>
          <w:p w14:paraId="1A97829D" w14:textId="77777777" w:rsidR="00353AA3" w:rsidRDefault="009779A5">
            <w:pPr>
              <w:pStyle w:val="TableParagraph"/>
              <w:kinsoku w:val="0"/>
              <w:overflowPunct w:val="0"/>
              <w:spacing w:before="1" w:line="266" w:lineRule="auto"/>
              <w:ind w:left="111" w:right="327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number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quality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conversations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they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have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adults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peers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throughout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day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language-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rich environment is crucial. By commenting on what children are interested in or doing, and echoing back what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they say with new vocabulary added, practitioners will build children’s language effectively. Reading frequently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children,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engaging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actively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stories,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non-fiction,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rhymes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poems,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then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providing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extensive opportunities to use and embed new words in a range of contexts, will give children the opportunity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thrive.</w:t>
            </w:r>
            <w:r>
              <w:rPr>
                <w:color w:val="292526"/>
                <w:spacing w:val="-7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Through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conversation,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storytelling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role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play,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where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share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ideas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support</w:t>
            </w:r>
          </w:p>
          <w:p w14:paraId="417A8D8A" w14:textId="77777777" w:rsidR="00353AA3" w:rsidRDefault="009779A5">
            <w:pPr>
              <w:pStyle w:val="TableParagraph"/>
              <w:kinsoku w:val="0"/>
              <w:overflowPunct w:val="0"/>
              <w:spacing w:before="1" w:line="266" w:lineRule="auto"/>
              <w:ind w:left="111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modelling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from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teacher,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sensitive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questioning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that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invites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elaborate,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become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comfortable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using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 rich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range of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vocabulary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 language structures.</w:t>
            </w:r>
          </w:p>
        </w:tc>
      </w:tr>
    </w:tbl>
    <w:p w14:paraId="0399E637" w14:textId="77777777" w:rsidR="00353AA3" w:rsidRDefault="00353AA3">
      <w:pPr>
        <w:pStyle w:val="BodyText"/>
        <w:kinsoku w:val="0"/>
        <w:overflowPunct w:val="0"/>
        <w:spacing w:before="11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W w:w="11093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52"/>
        <w:gridCol w:w="850"/>
        <w:gridCol w:w="709"/>
        <w:gridCol w:w="882"/>
      </w:tblGrid>
      <w:tr w:rsidR="00034AD0" w14:paraId="2DE3C578" w14:textId="77777777" w:rsidTr="00034AD0">
        <w:trPr>
          <w:trHeight w:val="337"/>
        </w:trPr>
        <w:tc>
          <w:tcPr>
            <w:tcW w:w="8652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3EA0D9"/>
            <w:vAlign w:val="center"/>
          </w:tcPr>
          <w:p w14:paraId="42217DE2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85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3EA0D9"/>
          </w:tcPr>
          <w:p w14:paraId="19E71FE5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</w:t>
            </w:r>
          </w:p>
        </w:tc>
        <w:tc>
          <w:tcPr>
            <w:tcW w:w="709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3EA0D9"/>
          </w:tcPr>
          <w:p w14:paraId="52BF5108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882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3EA0D9"/>
          </w:tcPr>
          <w:p w14:paraId="10948CA1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09E642F9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6B6C6F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161B634A" w14:textId="77777777" w:rsidR="00034AD0" w:rsidRPr="002F11F6" w:rsidRDefault="00034AD0" w:rsidP="002F11F6">
            <w:pPr>
              <w:pStyle w:val="TableParagraph"/>
              <w:numPr>
                <w:ilvl w:val="0"/>
                <w:numId w:val="92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Understand how to listen carefully and why listening is important.</w:t>
            </w:r>
          </w:p>
        </w:tc>
        <w:tc>
          <w:tcPr>
            <w:tcW w:w="850" w:type="dxa"/>
            <w:tcBorders>
              <w:top w:val="single" w:sz="8" w:space="0" w:color="6B6C6F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33BCC76E" w14:textId="391271FF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6B6C6F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6C3B8D9E" w14:textId="0158C432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6B6C6F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3B4CB41" w14:textId="3B5E8577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5E133AB8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61A4136F" w14:textId="77777777" w:rsidR="00034AD0" w:rsidRPr="002F11F6" w:rsidRDefault="00034AD0" w:rsidP="002F11F6">
            <w:pPr>
              <w:pStyle w:val="TableParagraph"/>
              <w:numPr>
                <w:ilvl w:val="0"/>
                <w:numId w:val="91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Learn new vocabulary.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6E8A8661" w14:textId="48E8B635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3521725" w14:textId="443377C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0F4ED377" w14:textId="189ACA1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0E676D2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22C0916B" w14:textId="77777777" w:rsidR="00034AD0" w:rsidRPr="002F11F6" w:rsidRDefault="00034AD0" w:rsidP="002F11F6">
            <w:pPr>
              <w:pStyle w:val="TableParagraph"/>
              <w:numPr>
                <w:ilvl w:val="0"/>
                <w:numId w:val="90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Use new vocabulary through the day.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09770EA" w14:textId="3D4314DA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CD39FF1" w14:textId="3EBF665E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3DABBFB6" w14:textId="13492522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0F8B522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246917A1" w14:textId="77777777" w:rsidR="00034AD0" w:rsidRPr="002F11F6" w:rsidRDefault="00034AD0" w:rsidP="002F11F6">
            <w:pPr>
              <w:pStyle w:val="TableParagraph"/>
              <w:numPr>
                <w:ilvl w:val="0"/>
                <w:numId w:val="89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Ask questions to find out more and to check they understand what has been said to them.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6EBC3DF3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6A17D0A" w14:textId="46A3018F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3C46BE20" w14:textId="4169A268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6FD2D62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60499538" w14:textId="77777777" w:rsidR="00034AD0" w:rsidRPr="002F11F6" w:rsidRDefault="00034AD0" w:rsidP="002F11F6">
            <w:pPr>
              <w:pStyle w:val="TableParagraph"/>
              <w:numPr>
                <w:ilvl w:val="0"/>
                <w:numId w:val="88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Articulate their ideas and thoughts in well-formed sentences.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01EE6435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3187028C" w14:textId="301D4FDE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23797EAB" w14:textId="666920F8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1CEC02F4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39C2B21D" w14:textId="77777777" w:rsidR="00034AD0" w:rsidRPr="002F11F6" w:rsidRDefault="00034AD0" w:rsidP="002F11F6">
            <w:pPr>
              <w:pStyle w:val="TableParagraph"/>
              <w:numPr>
                <w:ilvl w:val="0"/>
                <w:numId w:val="87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Connect one idea or action to another using a range of connectives.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D37CE22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60EBF91E" w14:textId="516E74D4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7C0DD06" w14:textId="1DD8F0EA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788ACF5C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253A00F7" w14:textId="77777777" w:rsidR="00034AD0" w:rsidRPr="002F11F6" w:rsidRDefault="00034AD0" w:rsidP="002F11F6">
            <w:pPr>
              <w:pStyle w:val="TableParagraph"/>
              <w:numPr>
                <w:ilvl w:val="0"/>
                <w:numId w:val="86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Describe events in some detail.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3D43D1A8" w14:textId="3BA2B3F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6DCEF045" w14:textId="434EBAF0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36E489E4" w14:textId="5E87357A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648A0C7" w14:textId="77777777" w:rsidTr="00034AD0">
        <w:trPr>
          <w:trHeight w:val="55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0041ECF8" w14:textId="77777777" w:rsidR="00034AD0" w:rsidRPr="002F11F6" w:rsidRDefault="00034AD0" w:rsidP="002F11F6">
            <w:pPr>
              <w:pStyle w:val="TableParagraph"/>
              <w:numPr>
                <w:ilvl w:val="0"/>
                <w:numId w:val="85"/>
              </w:numPr>
              <w:tabs>
                <w:tab w:val="left" w:pos="282"/>
              </w:tabs>
              <w:kinsoku w:val="0"/>
              <w:overflowPunct w:val="0"/>
              <w:spacing w:before="0" w:line="260" w:lineRule="atLeast"/>
              <w:ind w:right="34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Use talk to help work out problems and organise thinking and activities, and to explain how things work and why they might happen.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C2C92F9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 w:line="260" w:lineRule="atLeast"/>
              <w:ind w:left="110" w:right="347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50F5318" w14:textId="246A769F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 w:line="260" w:lineRule="atLeast"/>
              <w:ind w:left="110" w:right="347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 xml:space="preserve">  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7F39284" w14:textId="546E3A48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 w:line="260" w:lineRule="atLeast"/>
              <w:ind w:left="110" w:right="347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290DA8B1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0B4CCF6F" w14:textId="77777777" w:rsidR="00034AD0" w:rsidRPr="002F11F6" w:rsidRDefault="00034AD0" w:rsidP="002F11F6">
            <w:pPr>
              <w:pStyle w:val="TableParagraph"/>
              <w:numPr>
                <w:ilvl w:val="0"/>
                <w:numId w:val="84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Develop social phrases.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1CBE8056" w14:textId="29D9C3C2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34E20C2" w14:textId="556AAD3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74B912F" w14:textId="4116CF34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D330D6F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0C0D6871" w14:textId="77777777" w:rsidR="00034AD0" w:rsidRPr="002F11F6" w:rsidRDefault="00034AD0" w:rsidP="002F11F6">
            <w:pPr>
              <w:pStyle w:val="TableParagraph"/>
              <w:numPr>
                <w:ilvl w:val="0"/>
                <w:numId w:val="83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Engage in story times.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96C7E3B" w14:textId="3D66C327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2338CB4" w14:textId="650D290E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1EA9A531" w14:textId="3C25471A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2CE19042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5A9743D9" w14:textId="77777777" w:rsidR="00034AD0" w:rsidRPr="002F11F6" w:rsidRDefault="00034AD0" w:rsidP="002F11F6">
            <w:pPr>
              <w:pStyle w:val="TableParagraph"/>
              <w:numPr>
                <w:ilvl w:val="0"/>
                <w:numId w:val="82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Listen to and talk about stories to build familiarity and understanding.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812C4A7" w14:textId="65299545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030F3F4C" w14:textId="27EEEE6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AFBE733" w14:textId="7BDB5D67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30244B46" w14:textId="77777777" w:rsidTr="00034AD0">
        <w:trPr>
          <w:trHeight w:val="55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646800C7" w14:textId="77777777" w:rsidR="00034AD0" w:rsidRPr="002F11F6" w:rsidRDefault="00034AD0" w:rsidP="002F11F6">
            <w:pPr>
              <w:pStyle w:val="TableParagraph"/>
              <w:numPr>
                <w:ilvl w:val="0"/>
                <w:numId w:val="81"/>
              </w:numPr>
              <w:tabs>
                <w:tab w:val="left" w:pos="282"/>
              </w:tabs>
              <w:kinsoku w:val="0"/>
              <w:overflowPunct w:val="0"/>
              <w:spacing w:before="0" w:line="260" w:lineRule="atLeast"/>
              <w:ind w:right="38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Retell the story, once they have developed a deep familiarity with the text, some as exact repetition and some in their own words.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04F2B31B" w14:textId="15DA660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 w:line="260" w:lineRule="atLeast"/>
              <w:ind w:left="110" w:right="38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6DCDB9FE" w14:textId="0B9FCE7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 w:line="260" w:lineRule="atLeast"/>
              <w:ind w:left="110" w:right="38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08654568" w14:textId="0B3CE23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 w:line="260" w:lineRule="atLeast"/>
              <w:ind w:left="110" w:right="38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1A8D0095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7B688183" w14:textId="77777777" w:rsidR="00034AD0" w:rsidRPr="002F11F6" w:rsidRDefault="00034AD0" w:rsidP="002F11F6">
            <w:pPr>
              <w:pStyle w:val="TableParagraph"/>
              <w:numPr>
                <w:ilvl w:val="0"/>
                <w:numId w:val="80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Use new vocabulary in different contexts.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33D6A8F" w14:textId="3E89FEE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162DE66A" w14:textId="6BDB6873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79ED2AB9" w14:textId="68959144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86FD9C3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2E5C13E5" w14:textId="77777777" w:rsidR="00034AD0" w:rsidRPr="002F11F6" w:rsidRDefault="00034AD0" w:rsidP="002F11F6">
            <w:pPr>
              <w:pStyle w:val="TableParagraph"/>
              <w:numPr>
                <w:ilvl w:val="0"/>
                <w:numId w:val="79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Listen carefully to rhymes and songs, paying attention to how they sound.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1D7401C6" w14:textId="682C964E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0674CAA5" w14:textId="4B99717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98EDAE2" w14:textId="6D78755D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794A1153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4601B028" w14:textId="77777777" w:rsidR="00034AD0" w:rsidRPr="002F11F6" w:rsidRDefault="00034AD0" w:rsidP="002F11F6">
            <w:pPr>
              <w:pStyle w:val="TableParagraph"/>
              <w:numPr>
                <w:ilvl w:val="0"/>
                <w:numId w:val="78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Learn rhymes, poems and songs.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9CFCFB7" w14:textId="524BAC65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4606982" w14:textId="346390F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41BC8BC0" w14:textId="7345826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2BAB3890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  <w:vAlign w:val="center"/>
          </w:tcPr>
          <w:p w14:paraId="29878F6B" w14:textId="77777777" w:rsidR="00034AD0" w:rsidRPr="002F11F6" w:rsidRDefault="00034AD0" w:rsidP="002F11F6">
            <w:pPr>
              <w:pStyle w:val="TableParagraph"/>
              <w:numPr>
                <w:ilvl w:val="0"/>
                <w:numId w:val="77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Engage in non-fiction books.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5095D5DC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1F3A3888" w14:textId="544800D7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7EB6E3"/>
              <w:right w:val="single" w:sz="8" w:space="0" w:color="6B6C6F"/>
            </w:tcBorders>
          </w:tcPr>
          <w:p w14:paraId="17978A8E" w14:textId="71E420E5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F97877C" w14:textId="77777777" w:rsidTr="00034AD0">
        <w:trPr>
          <w:trHeight w:val="294"/>
        </w:trPr>
        <w:tc>
          <w:tcPr>
            <w:tcW w:w="8652" w:type="dxa"/>
            <w:tcBorders>
              <w:top w:val="single" w:sz="8" w:space="0" w:color="7EB6E3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vAlign w:val="center"/>
          </w:tcPr>
          <w:p w14:paraId="62A5B105" w14:textId="77777777" w:rsidR="00034AD0" w:rsidRPr="002F11F6" w:rsidRDefault="00034AD0" w:rsidP="002F11F6">
            <w:pPr>
              <w:pStyle w:val="TableParagraph"/>
              <w:numPr>
                <w:ilvl w:val="0"/>
                <w:numId w:val="76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Listen to and talk about selected non-fiction to develop a deep familiarity with new knowledge and vocabulary.</w:t>
            </w:r>
          </w:p>
        </w:tc>
        <w:tc>
          <w:tcPr>
            <w:tcW w:w="850" w:type="dxa"/>
            <w:tcBorders>
              <w:top w:val="single" w:sz="8" w:space="0" w:color="7EB6E3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984FC50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7EB6E3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4DD04754" w14:textId="55925D65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882" w:type="dxa"/>
            <w:tcBorders>
              <w:top w:val="single" w:sz="8" w:space="0" w:color="7EB6E3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4A4D392E" w14:textId="26F9C4E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</w:tbl>
    <w:p w14:paraId="4335577E" w14:textId="77777777" w:rsidR="00353AA3" w:rsidRDefault="00353AA3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b w:val="0"/>
          <w:bCs w:val="0"/>
          <w:sz w:val="23"/>
          <w:szCs w:val="2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3CEAFB4A" w14:textId="77777777" w:rsidTr="002F11F6">
        <w:trPr>
          <w:trHeight w:val="326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3EA0D9"/>
          </w:tcPr>
          <w:p w14:paraId="706A667F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168ABF66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7EB6E3"/>
            <w:vAlign w:val="center"/>
          </w:tcPr>
          <w:p w14:paraId="1DB7281E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Listening,</w:t>
            </w:r>
            <w:r>
              <w:rPr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Attention</w:t>
            </w:r>
            <w:r>
              <w:rPr>
                <w:b/>
                <w:bCs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b/>
                <w:bCs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Understanding</w:t>
            </w:r>
          </w:p>
        </w:tc>
      </w:tr>
      <w:tr w:rsidR="00353AA3" w14:paraId="10AB74CC" w14:textId="77777777">
        <w:trPr>
          <w:trHeight w:val="1216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63DD5DE1" w14:textId="77777777" w:rsidR="00353AA3" w:rsidRDefault="009779A5">
            <w:pPr>
              <w:pStyle w:val="TableParagraph"/>
              <w:numPr>
                <w:ilvl w:val="0"/>
                <w:numId w:val="75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422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Listen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attentively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respond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hear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relevant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questions,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comments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actions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during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whole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class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discussions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small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group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interactions.</w:t>
            </w:r>
          </w:p>
          <w:p w14:paraId="3E6778EC" w14:textId="77777777" w:rsidR="00353AA3" w:rsidRDefault="009779A5">
            <w:pPr>
              <w:pStyle w:val="TableParagraph"/>
              <w:numPr>
                <w:ilvl w:val="0"/>
                <w:numId w:val="75"/>
              </w:numPr>
              <w:tabs>
                <w:tab w:val="left" w:pos="282"/>
              </w:tabs>
              <w:kinsoku w:val="0"/>
              <w:overflowPunct w:val="0"/>
              <w:spacing w:before="4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Make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comments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about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have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heard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ask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questions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clarify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understanding.</w:t>
            </w:r>
          </w:p>
          <w:p w14:paraId="2296DD10" w14:textId="77777777" w:rsidR="00353AA3" w:rsidRDefault="009779A5">
            <w:pPr>
              <w:pStyle w:val="TableParagraph"/>
              <w:numPr>
                <w:ilvl w:val="0"/>
                <w:numId w:val="75"/>
              </w:numPr>
              <w:tabs>
                <w:tab w:val="left" w:pos="282"/>
              </w:tabs>
              <w:kinsoku w:val="0"/>
              <w:overflowPunct w:val="0"/>
              <w:spacing w:before="6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Hold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conversation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engaged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back-and-forth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exchanges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teacher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peers.</w:t>
            </w:r>
          </w:p>
        </w:tc>
      </w:tr>
      <w:tr w:rsidR="00353AA3" w14:paraId="211B85F9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7EB6E3"/>
            <w:vAlign w:val="center"/>
          </w:tcPr>
          <w:p w14:paraId="1CAC829D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Speaking</w:t>
            </w:r>
          </w:p>
        </w:tc>
      </w:tr>
      <w:tr w:rsidR="00353AA3" w14:paraId="55E327B2" w14:textId="77777777">
        <w:trPr>
          <w:trHeight w:val="1736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37EF5921" w14:textId="77777777" w:rsidR="00353AA3" w:rsidRDefault="009779A5">
            <w:pPr>
              <w:pStyle w:val="TableParagraph"/>
              <w:numPr>
                <w:ilvl w:val="0"/>
                <w:numId w:val="74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76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lastRenderedPageBreak/>
              <w:t>Participate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small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group,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class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one-to-one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discussions,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offering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own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ideas,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recently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introduced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vocabulary.</w:t>
            </w:r>
          </w:p>
          <w:p w14:paraId="743B1F40" w14:textId="77777777" w:rsidR="00353AA3" w:rsidRDefault="009779A5">
            <w:pPr>
              <w:pStyle w:val="TableParagraph"/>
              <w:numPr>
                <w:ilvl w:val="0"/>
                <w:numId w:val="74"/>
              </w:numPr>
              <w:tabs>
                <w:tab w:val="left" w:pos="282"/>
              </w:tabs>
              <w:kinsoku w:val="0"/>
              <w:overflowPunct w:val="0"/>
              <w:spacing w:before="41" w:line="259" w:lineRule="auto"/>
              <w:ind w:right="67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Offer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explanations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things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might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happen,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making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recently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introduced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vocabulary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non-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fiction,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rhymes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poems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appropriate.</w:t>
            </w:r>
          </w:p>
          <w:p w14:paraId="1B2AD968" w14:textId="77777777" w:rsidR="00353AA3" w:rsidRDefault="009779A5">
            <w:pPr>
              <w:pStyle w:val="TableParagraph"/>
              <w:numPr>
                <w:ilvl w:val="0"/>
                <w:numId w:val="74"/>
              </w:numPr>
              <w:tabs>
                <w:tab w:val="left" w:pos="282"/>
              </w:tabs>
              <w:kinsoku w:val="0"/>
              <w:overflowPunct w:val="0"/>
              <w:spacing w:before="41" w:line="259" w:lineRule="auto"/>
              <w:ind w:right="20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Express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ideas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feelings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about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experiences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full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sentences,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including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past,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present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future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tenses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making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conjunctions,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modelling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support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teacher.</w:t>
            </w:r>
          </w:p>
        </w:tc>
      </w:tr>
    </w:tbl>
    <w:p w14:paraId="0676CB5B" w14:textId="77777777" w:rsidR="00353AA3" w:rsidRDefault="00353AA3">
      <w:pPr>
        <w:rPr>
          <w:rFonts w:ascii="Times New Roman" w:hAnsi="Times New Roman" w:cs="Times New Roman"/>
          <w:sz w:val="23"/>
          <w:szCs w:val="23"/>
        </w:rPr>
        <w:sectPr w:rsidR="00353AA3" w:rsidSect="007F185B">
          <w:headerReference w:type="default" r:id="rId7"/>
          <w:footerReference w:type="default" r:id="rId8"/>
          <w:pgSz w:w="11910" w:h="16840"/>
          <w:pgMar w:top="1140" w:right="400" w:bottom="1180" w:left="460" w:header="362" w:footer="981" w:gutter="0"/>
          <w:pgNumType w:start="0"/>
          <w:cols w:space="720"/>
          <w:noEndnote/>
          <w:titlePg/>
          <w:docGrid w:linePitch="299"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1B35DC71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12F65"/>
            <w:vAlign w:val="center"/>
          </w:tcPr>
          <w:p w14:paraId="166426EC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lastRenderedPageBreak/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20085E52" w14:textId="77777777">
        <w:trPr>
          <w:trHeight w:val="291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C569112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right="87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Children’s personal, social and emotional development (PSED) is crucial for children to lead healthy and happy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lives, and is fundamental to their cognitive development. Underpinning their personal development are the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important attachments that shape their social world. Strong, warm and supportive relationships with adults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enable children to learn how to understand their own feelings and those of others. Children should be supported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manage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emotions,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positive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sense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self,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set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themselves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simple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goals,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have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confidence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own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abilities, to persist and wait for what they want and direct attention as necessary. Through adult modelling and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guidance, they will learn how to look after their bodies, including healthy eating, and manage personal needs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independently. Through supported interaction with other children, they learn how to make good friendships, co-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operate and resolve conflicts peaceably. These attributes will provide a secure platform from which children can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achieve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at school and in later life.</w:t>
            </w:r>
          </w:p>
        </w:tc>
      </w:tr>
    </w:tbl>
    <w:p w14:paraId="7C173026" w14:textId="77777777" w:rsidR="00353AA3" w:rsidRDefault="00353AA3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0"/>
        <w:gridCol w:w="851"/>
        <w:gridCol w:w="708"/>
        <w:gridCol w:w="725"/>
      </w:tblGrid>
      <w:tr w:rsidR="00034AD0" w14:paraId="24331F46" w14:textId="77777777" w:rsidTr="00034AD0">
        <w:trPr>
          <w:trHeight w:val="337"/>
        </w:trPr>
        <w:tc>
          <w:tcPr>
            <w:tcW w:w="851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12F65"/>
            <w:vAlign w:val="center"/>
          </w:tcPr>
          <w:p w14:paraId="209F2322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85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12F65"/>
          </w:tcPr>
          <w:p w14:paraId="1413969D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Autu</w:t>
            </w:r>
          </w:p>
        </w:tc>
        <w:tc>
          <w:tcPr>
            <w:tcW w:w="708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12F65"/>
          </w:tcPr>
          <w:p w14:paraId="4E85AE8B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725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12F65"/>
          </w:tcPr>
          <w:p w14:paraId="7985FC75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4C33E661" w14:textId="77777777" w:rsidTr="00034AD0">
        <w:trPr>
          <w:trHeight w:val="356"/>
        </w:trPr>
        <w:tc>
          <w:tcPr>
            <w:tcW w:w="8510" w:type="dxa"/>
            <w:tcBorders>
              <w:top w:val="single" w:sz="8" w:space="0" w:color="6B6C6F"/>
              <w:left w:val="single" w:sz="8" w:space="0" w:color="6B6C6F"/>
              <w:bottom w:val="single" w:sz="8" w:space="0" w:color="E87788"/>
              <w:right w:val="single" w:sz="8" w:space="0" w:color="6B6C6F"/>
            </w:tcBorders>
            <w:vAlign w:val="center"/>
          </w:tcPr>
          <w:p w14:paraId="58438331" w14:textId="77777777" w:rsidR="00034AD0" w:rsidRDefault="00034AD0" w:rsidP="002F11F6">
            <w:pPr>
              <w:pStyle w:val="TableParagraph"/>
              <w:numPr>
                <w:ilvl w:val="0"/>
                <w:numId w:val="73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See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themselves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valuable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individual.</w:t>
            </w:r>
          </w:p>
        </w:tc>
        <w:tc>
          <w:tcPr>
            <w:tcW w:w="851" w:type="dxa"/>
            <w:tcBorders>
              <w:top w:val="single" w:sz="8" w:space="0" w:color="6B6C6F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310CC292" w14:textId="01E80341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6B6C6F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519137BA" w14:textId="2A45A091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6B6C6F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4B13A87F" w14:textId="64213B71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64507D4" w14:textId="77777777" w:rsidTr="00034AD0">
        <w:trPr>
          <w:trHeight w:val="356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  <w:vAlign w:val="center"/>
          </w:tcPr>
          <w:p w14:paraId="7E19F3B2" w14:textId="77777777" w:rsidR="00034AD0" w:rsidRDefault="00034AD0" w:rsidP="002F11F6">
            <w:pPr>
              <w:pStyle w:val="TableParagraph"/>
              <w:numPr>
                <w:ilvl w:val="0"/>
                <w:numId w:val="72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Build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constructive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respectful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relationships.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44A6F969" w14:textId="47711A82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54BB13D3" w14:textId="20E990DA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27F467F6" w14:textId="66DAA8B2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7A9EC943" w14:textId="77777777" w:rsidTr="00034AD0">
        <w:trPr>
          <w:trHeight w:val="356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  <w:vAlign w:val="center"/>
          </w:tcPr>
          <w:p w14:paraId="014A4A74" w14:textId="77777777" w:rsidR="00034AD0" w:rsidRDefault="00034AD0" w:rsidP="002F11F6">
            <w:pPr>
              <w:pStyle w:val="TableParagraph"/>
              <w:numPr>
                <w:ilvl w:val="0"/>
                <w:numId w:val="71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Express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feelings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consider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feelings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others.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1A16EFFA" w14:textId="00B24EAD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7D010742" w14:textId="0CEA75E7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2B807895" w14:textId="70149687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7A777BE2" w14:textId="77777777" w:rsidTr="00034AD0">
        <w:trPr>
          <w:trHeight w:val="356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  <w:vAlign w:val="center"/>
          </w:tcPr>
          <w:p w14:paraId="389C0713" w14:textId="77777777" w:rsidR="00034AD0" w:rsidRDefault="00034AD0" w:rsidP="002F11F6">
            <w:pPr>
              <w:pStyle w:val="TableParagraph"/>
              <w:numPr>
                <w:ilvl w:val="0"/>
                <w:numId w:val="70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Show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resilience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perseverance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face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challenge.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54C847EE" w14:textId="67A40EF0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227C621C" w14:textId="67D8ADE7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18CC8E30" w14:textId="70E47BB7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21C64DA0" w14:textId="77777777" w:rsidTr="00034AD0">
        <w:trPr>
          <w:trHeight w:val="356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  <w:vAlign w:val="center"/>
          </w:tcPr>
          <w:p w14:paraId="54D892FF" w14:textId="77777777" w:rsidR="00034AD0" w:rsidRDefault="00034AD0" w:rsidP="002F11F6">
            <w:pPr>
              <w:pStyle w:val="TableParagraph"/>
              <w:numPr>
                <w:ilvl w:val="0"/>
                <w:numId w:val="69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Identify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moderate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own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feelings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socially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emotionally.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138C3142" w14:textId="409D5116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044A64AE" w14:textId="2FCB1FA4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3505276D" w14:textId="621D72CF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58393DB1" w14:textId="77777777" w:rsidTr="00034AD0">
        <w:trPr>
          <w:trHeight w:val="356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  <w:vAlign w:val="center"/>
          </w:tcPr>
          <w:p w14:paraId="4F9CC279" w14:textId="77777777" w:rsidR="00034AD0" w:rsidRDefault="00034AD0" w:rsidP="002F11F6">
            <w:pPr>
              <w:pStyle w:val="TableParagraph"/>
              <w:numPr>
                <w:ilvl w:val="0"/>
                <w:numId w:val="68"/>
              </w:numPr>
              <w:tabs>
                <w:tab w:val="left" w:pos="282"/>
              </w:tabs>
              <w:kinsoku w:val="0"/>
              <w:overflowPunct w:val="0"/>
              <w:spacing w:befor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Think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about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perspectives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others.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4BDD8382" w14:textId="2F9DB5A9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0C0AED1E" w14:textId="5EAF8503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1A37580A" w14:textId="1108EB56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2E152449" w14:textId="77777777" w:rsidTr="00034AD0">
        <w:trPr>
          <w:trHeight w:val="693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270082C6" w14:textId="77777777" w:rsidR="00034AD0" w:rsidRPr="002F11F6" w:rsidRDefault="00034AD0">
            <w:pPr>
              <w:pStyle w:val="TableParagraph"/>
              <w:numPr>
                <w:ilvl w:val="0"/>
                <w:numId w:val="67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pacing w:val="-1"/>
                <w:sz w:val="20"/>
                <w:szCs w:val="20"/>
              </w:rPr>
              <w:t>Manage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their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own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needs.</w:t>
            </w:r>
          </w:p>
          <w:p w14:paraId="59A5A6BE" w14:textId="77777777" w:rsidR="00034AD0" w:rsidRPr="002F11F6" w:rsidRDefault="00034AD0">
            <w:pPr>
              <w:pStyle w:val="TableParagraph"/>
              <w:kinsoku w:val="0"/>
              <w:overflowPunct w:val="0"/>
              <w:spacing w:before="87"/>
              <w:ind w:left="267" w:firstLine="0"/>
              <w:rPr>
                <w:color w:val="292526"/>
                <w:sz w:val="20"/>
                <w:szCs w:val="20"/>
              </w:rPr>
            </w:pPr>
            <w:r w:rsidRPr="002F11F6">
              <w:rPr>
                <w:color w:val="292526"/>
                <w:sz w:val="20"/>
                <w:szCs w:val="20"/>
              </w:rPr>
              <w:t>-</w:t>
            </w:r>
            <w:r w:rsidRPr="002F11F6">
              <w:rPr>
                <w:color w:val="292526"/>
                <w:spacing w:val="-2"/>
                <w:sz w:val="20"/>
                <w:szCs w:val="20"/>
              </w:rPr>
              <w:t xml:space="preserve"> </w:t>
            </w:r>
            <w:r w:rsidRPr="002F11F6">
              <w:rPr>
                <w:color w:val="292526"/>
                <w:sz w:val="20"/>
                <w:szCs w:val="20"/>
              </w:rPr>
              <w:t>Personal</w:t>
            </w:r>
            <w:r w:rsidRPr="002F11F6">
              <w:rPr>
                <w:color w:val="292526"/>
                <w:spacing w:val="-1"/>
                <w:sz w:val="20"/>
                <w:szCs w:val="20"/>
              </w:rPr>
              <w:t xml:space="preserve"> </w:t>
            </w:r>
            <w:r w:rsidRPr="002F11F6">
              <w:rPr>
                <w:color w:val="292526"/>
                <w:sz w:val="20"/>
                <w:szCs w:val="20"/>
              </w:rPr>
              <w:t>hygiene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42FAA56F" w14:textId="4A3F6E67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24A96812" w14:textId="456C92D0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E87788"/>
              <w:right w:val="single" w:sz="8" w:space="0" w:color="6B6C6F"/>
            </w:tcBorders>
          </w:tcPr>
          <w:p w14:paraId="120A3EBA" w14:textId="56488354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6E728D8D" w14:textId="77777777" w:rsidTr="00034AD0">
        <w:trPr>
          <w:trHeight w:val="1136"/>
        </w:trPr>
        <w:tc>
          <w:tcPr>
            <w:tcW w:w="8510" w:type="dxa"/>
            <w:tcBorders>
              <w:top w:val="single" w:sz="8" w:space="0" w:color="E8778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C1DDFA1" w14:textId="77777777" w:rsidR="00034AD0" w:rsidRPr="002F11F6" w:rsidRDefault="00034AD0">
            <w:pPr>
              <w:pStyle w:val="TableParagraph"/>
              <w:numPr>
                <w:ilvl w:val="0"/>
                <w:numId w:val="66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pacing w:val="-1"/>
                <w:sz w:val="20"/>
                <w:szCs w:val="20"/>
              </w:rPr>
              <w:t>Know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and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talk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about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the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different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factors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that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support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their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overall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health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and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wellbeing:</w:t>
            </w:r>
          </w:p>
          <w:p w14:paraId="21191EE6" w14:textId="77777777" w:rsidR="00034AD0" w:rsidRPr="002F11F6" w:rsidRDefault="00034AD0">
            <w:pPr>
              <w:pStyle w:val="TableParagraph"/>
              <w:numPr>
                <w:ilvl w:val="1"/>
                <w:numId w:val="66"/>
              </w:numPr>
              <w:tabs>
                <w:tab w:val="left" w:pos="377"/>
                <w:tab w:val="left" w:pos="2676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pacing w:val="-1"/>
                <w:sz w:val="20"/>
                <w:szCs w:val="20"/>
              </w:rPr>
              <w:t>regular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physical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activity</w:t>
            </w:r>
            <w:r w:rsidRPr="002F11F6">
              <w:rPr>
                <w:color w:val="231F20"/>
                <w:sz w:val="20"/>
                <w:szCs w:val="20"/>
              </w:rPr>
              <w:tab/>
            </w:r>
            <w:r w:rsidRPr="002F11F6">
              <w:rPr>
                <w:color w:val="231F20"/>
                <w:spacing w:val="-1"/>
                <w:sz w:val="20"/>
                <w:szCs w:val="20"/>
              </w:rPr>
              <w:t>-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sensible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amounts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of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‘screen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time’</w:t>
            </w:r>
          </w:p>
          <w:p w14:paraId="5BC31753" w14:textId="77777777" w:rsidR="00034AD0" w:rsidRPr="002F11F6" w:rsidRDefault="00034AD0">
            <w:pPr>
              <w:pStyle w:val="TableParagraph"/>
              <w:numPr>
                <w:ilvl w:val="1"/>
                <w:numId w:val="66"/>
              </w:numPr>
              <w:tabs>
                <w:tab w:val="left" w:pos="377"/>
                <w:tab w:val="left" w:pos="2680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healthy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eating</w:t>
            </w:r>
            <w:r w:rsidRPr="002F11F6">
              <w:rPr>
                <w:color w:val="231F20"/>
                <w:sz w:val="20"/>
                <w:szCs w:val="20"/>
              </w:rPr>
              <w:tab/>
            </w:r>
            <w:r w:rsidRPr="002F11F6">
              <w:rPr>
                <w:color w:val="231F20"/>
                <w:spacing w:val="-1"/>
                <w:sz w:val="20"/>
                <w:szCs w:val="20"/>
              </w:rPr>
              <w:t>-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having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a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good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pacing w:val="-1"/>
                <w:sz w:val="20"/>
                <w:szCs w:val="20"/>
              </w:rPr>
              <w:t>sleep</w:t>
            </w:r>
            <w:r w:rsidRPr="002F11F6"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routine</w:t>
            </w:r>
          </w:p>
          <w:p w14:paraId="6662A6B6" w14:textId="77777777" w:rsidR="00034AD0" w:rsidRPr="002F11F6" w:rsidRDefault="00034AD0">
            <w:pPr>
              <w:pStyle w:val="TableParagraph"/>
              <w:numPr>
                <w:ilvl w:val="1"/>
                <w:numId w:val="66"/>
              </w:numPr>
              <w:tabs>
                <w:tab w:val="left" w:pos="377"/>
                <w:tab w:val="left" w:pos="2685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toothbrushing</w:t>
            </w:r>
            <w:r w:rsidRPr="002F11F6">
              <w:rPr>
                <w:color w:val="231F20"/>
                <w:sz w:val="20"/>
                <w:szCs w:val="20"/>
              </w:rPr>
              <w:tab/>
              <w:t>-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being</w:t>
            </w:r>
            <w:r w:rsidRPr="002F11F6"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a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safe</w:t>
            </w:r>
            <w:r w:rsidRPr="002F11F6"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 w:rsidRPr="002F11F6">
              <w:rPr>
                <w:color w:val="231F20"/>
                <w:sz w:val="20"/>
                <w:szCs w:val="20"/>
              </w:rPr>
              <w:t>pedestrian</w:t>
            </w:r>
          </w:p>
        </w:tc>
        <w:tc>
          <w:tcPr>
            <w:tcW w:w="851" w:type="dxa"/>
            <w:tcBorders>
              <w:top w:val="single" w:sz="8" w:space="0" w:color="E8778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1A292F8" w14:textId="6BA47D0D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08" w:type="dxa"/>
            <w:tcBorders>
              <w:top w:val="single" w:sz="8" w:space="0" w:color="E8778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4ED21CB" w14:textId="1143970A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725" w:type="dxa"/>
            <w:tcBorders>
              <w:top w:val="single" w:sz="8" w:space="0" w:color="E8778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1836193A" w14:textId="7F23ED9C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</w:tbl>
    <w:p w14:paraId="3BAD3F00" w14:textId="77777777" w:rsidR="00353AA3" w:rsidRDefault="00353AA3">
      <w:pPr>
        <w:pStyle w:val="BodyText"/>
        <w:kinsoku w:val="0"/>
        <w:overflowPunct w:val="0"/>
        <w:spacing w:before="1"/>
        <w:rPr>
          <w:rFonts w:ascii="Times New Roman" w:hAnsi="Times New Roman" w:cs="Times New Roman"/>
          <w:b w:val="0"/>
          <w:bCs w:val="0"/>
          <w:sz w:val="27"/>
          <w:szCs w:val="27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1C5D8159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12F65"/>
            <w:vAlign w:val="center"/>
          </w:tcPr>
          <w:p w14:paraId="0056C8AF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5DB57239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87788"/>
            <w:vAlign w:val="center"/>
          </w:tcPr>
          <w:p w14:paraId="4A37E769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Self-Regulation</w:t>
            </w:r>
          </w:p>
        </w:tc>
      </w:tr>
      <w:tr w:rsidR="00353AA3" w14:paraId="4C2244BD" w14:textId="77777777">
        <w:trPr>
          <w:trHeight w:val="151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14EBCEB3" w14:textId="77777777" w:rsidR="00353AA3" w:rsidRDefault="009779A5">
            <w:pPr>
              <w:pStyle w:val="TableParagraph"/>
              <w:numPr>
                <w:ilvl w:val="0"/>
                <w:numId w:val="65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Show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understanding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own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feelings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those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others,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begin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regulate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behaviour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accordingly.</w:t>
            </w:r>
          </w:p>
          <w:p w14:paraId="35656246" w14:textId="77777777" w:rsidR="00353AA3" w:rsidRDefault="009779A5">
            <w:pPr>
              <w:pStyle w:val="TableParagraph"/>
              <w:numPr>
                <w:ilvl w:val="0"/>
                <w:numId w:val="65"/>
              </w:numPr>
              <w:tabs>
                <w:tab w:val="left" w:pos="282"/>
              </w:tabs>
              <w:kinsoku w:val="0"/>
              <w:overflowPunct w:val="0"/>
              <w:spacing w:before="77" w:line="259" w:lineRule="auto"/>
              <w:ind w:right="3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Set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work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towards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simple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goals,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being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able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wait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what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want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control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immediate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impulses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appropriate.</w:t>
            </w:r>
          </w:p>
          <w:p w14:paraId="0D77E895" w14:textId="77777777" w:rsidR="00353AA3" w:rsidRDefault="009779A5">
            <w:pPr>
              <w:pStyle w:val="TableParagraph"/>
              <w:numPr>
                <w:ilvl w:val="0"/>
                <w:numId w:val="65"/>
              </w:numPr>
              <w:tabs>
                <w:tab w:val="left" w:pos="282"/>
              </w:tabs>
              <w:kinsoku w:val="0"/>
              <w:overflowPunct w:val="0"/>
              <w:spacing w:before="58" w:line="259" w:lineRule="auto"/>
              <w:ind w:right="19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Give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focused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attention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teacher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says,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responding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appropriately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even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engaged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activity,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</w:t>
            </w:r>
            <w:r>
              <w:rPr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ability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follow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instructions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involving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several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ideas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actions.</w:t>
            </w:r>
          </w:p>
        </w:tc>
      </w:tr>
      <w:tr w:rsidR="00353AA3" w14:paraId="674D826D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87788"/>
          </w:tcPr>
          <w:p w14:paraId="59B3F1BB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Managing</w:t>
            </w:r>
            <w:r>
              <w:rPr>
                <w:b/>
                <w:bCs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Self</w:t>
            </w:r>
          </w:p>
        </w:tc>
      </w:tr>
      <w:tr w:rsidR="00353AA3" w14:paraId="24A0E7FD" w14:textId="77777777">
        <w:trPr>
          <w:trHeight w:val="125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2391743A" w14:textId="77777777" w:rsidR="00353AA3" w:rsidRDefault="009779A5">
            <w:pPr>
              <w:pStyle w:val="TableParagraph"/>
              <w:numPr>
                <w:ilvl w:val="0"/>
                <w:numId w:val="64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Be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confident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new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activities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show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independence,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resilience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perseverance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face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challenge.</w:t>
            </w:r>
          </w:p>
          <w:p w14:paraId="1E24ACBD" w14:textId="77777777" w:rsidR="00353AA3" w:rsidRDefault="009779A5">
            <w:pPr>
              <w:pStyle w:val="TableParagraph"/>
              <w:numPr>
                <w:ilvl w:val="0"/>
                <w:numId w:val="64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Explain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reasons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rules,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know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right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from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wrong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behave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accordingly.</w:t>
            </w:r>
          </w:p>
          <w:p w14:paraId="00039612" w14:textId="77777777" w:rsidR="00353AA3" w:rsidRDefault="009779A5">
            <w:pPr>
              <w:pStyle w:val="TableParagraph"/>
              <w:numPr>
                <w:ilvl w:val="0"/>
                <w:numId w:val="64"/>
              </w:numPr>
              <w:tabs>
                <w:tab w:val="left" w:pos="282"/>
              </w:tabs>
              <w:kinsoku w:val="0"/>
              <w:overflowPunct w:val="0"/>
              <w:spacing w:before="76" w:line="259" w:lineRule="auto"/>
              <w:ind w:right="58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Manage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own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basic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hygiene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personal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needs,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including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dressing,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going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toilet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understanding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importance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healthy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food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choices.</w:t>
            </w:r>
          </w:p>
        </w:tc>
      </w:tr>
      <w:tr w:rsidR="00353AA3" w14:paraId="680E820B" w14:textId="77777777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E87788"/>
          </w:tcPr>
          <w:p w14:paraId="4BF09846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Building</w:t>
            </w:r>
            <w:r>
              <w:rPr>
                <w:b/>
                <w:bCs/>
                <w:color w:val="FFFFFF"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Relationships</w:t>
            </w:r>
          </w:p>
        </w:tc>
      </w:tr>
      <w:tr w:rsidR="00353AA3" w14:paraId="22BDB4A8" w14:textId="77777777">
        <w:trPr>
          <w:trHeight w:val="99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F9FC29B" w14:textId="77777777" w:rsidR="00353AA3" w:rsidRDefault="009779A5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Work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play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cooperatively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take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turns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others.</w:t>
            </w:r>
          </w:p>
          <w:p w14:paraId="7EF96948" w14:textId="77777777" w:rsidR="00353AA3" w:rsidRDefault="009779A5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Form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positive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attachments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adults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friendships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peers.</w:t>
            </w:r>
          </w:p>
          <w:p w14:paraId="4148D91B" w14:textId="77777777" w:rsidR="00353AA3" w:rsidRDefault="009779A5">
            <w:pPr>
              <w:pStyle w:val="TableParagraph"/>
              <w:numPr>
                <w:ilvl w:val="0"/>
                <w:numId w:val="63"/>
              </w:numPr>
              <w:tabs>
                <w:tab w:val="left" w:pos="282"/>
              </w:tabs>
              <w:kinsoku w:val="0"/>
              <w:overflowPunct w:val="0"/>
              <w:spacing w:before="7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Show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sensitivity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own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others’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needs.</w:t>
            </w:r>
          </w:p>
        </w:tc>
      </w:tr>
    </w:tbl>
    <w:p w14:paraId="62C84E52" w14:textId="77777777" w:rsidR="00353AA3" w:rsidRDefault="00353AA3">
      <w:pPr>
        <w:rPr>
          <w:rFonts w:ascii="Times New Roman" w:hAnsi="Times New Roman" w:cs="Times New Roman"/>
          <w:sz w:val="27"/>
          <w:szCs w:val="27"/>
        </w:rPr>
        <w:sectPr w:rsidR="00353AA3">
          <w:headerReference w:type="default" r:id="rId9"/>
          <w:footerReference w:type="default" r:id="rId10"/>
          <w:pgSz w:w="11910" w:h="16840"/>
          <w:pgMar w:top="1140" w:right="400" w:bottom="1180" w:left="460" w:header="362" w:footer="981" w:gutter="0"/>
          <w:cols w:space="720"/>
          <w:noEndnote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54AC809F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0C756"/>
            <w:vAlign w:val="center"/>
          </w:tcPr>
          <w:p w14:paraId="39718FF5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lastRenderedPageBreak/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3EF2C02B" w14:textId="77777777">
        <w:trPr>
          <w:trHeight w:val="291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8CF2CB3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right="74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Physical activity is vital in children’s all-round development, enabling them to pursue happy, healthy and active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lives.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Gross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fine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motor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experiences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incrementally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throughout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early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childhood,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starting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sensory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explorations and the development of a child’s strength, co-ordination and positional awareness through tummy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time, crawling and play movement with both objects and adults. By creating games and providing opportunities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for play both indoors and outdoors, adults can support children to develop their core strength, stability, balance,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spatial awareness, co-ordination and agility. Gross motor skills provide the foundation for developing healthy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bodies and social and emotional wellbeing. Fine motor control and precision helps with hand-eye co-ordination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which is later linked to early literacy. Repeated and varied opportunities to explore and play with small world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activities, puzzles, arts and crafts and the practise of using small tools, with feedback and support from adults,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allow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proficiency,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control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 confidence.</w:t>
            </w:r>
          </w:p>
        </w:tc>
      </w:tr>
    </w:tbl>
    <w:p w14:paraId="01C31641" w14:textId="77777777" w:rsidR="00353AA3" w:rsidRDefault="00353AA3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b w:val="0"/>
          <w:bCs w:val="0"/>
          <w:sz w:val="19"/>
          <w:szCs w:val="19"/>
        </w:rPr>
      </w:pPr>
    </w:p>
    <w:tbl>
      <w:tblPr>
        <w:tblW w:w="10920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913"/>
        <w:gridCol w:w="589"/>
        <w:gridCol w:w="709"/>
        <w:gridCol w:w="709"/>
      </w:tblGrid>
      <w:tr w:rsidR="00034AD0" w14:paraId="7382D834" w14:textId="77777777" w:rsidTr="00034AD0">
        <w:trPr>
          <w:trHeight w:val="329"/>
        </w:trPr>
        <w:tc>
          <w:tcPr>
            <w:tcW w:w="8913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0C756"/>
            <w:vAlign w:val="center"/>
          </w:tcPr>
          <w:p w14:paraId="34396CEB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589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0C756"/>
          </w:tcPr>
          <w:p w14:paraId="1A143AC8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</w:t>
            </w:r>
          </w:p>
        </w:tc>
        <w:tc>
          <w:tcPr>
            <w:tcW w:w="709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0C756"/>
          </w:tcPr>
          <w:p w14:paraId="151FD91C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709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0C756"/>
          </w:tcPr>
          <w:p w14:paraId="01D8C178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2ECBF713" w14:textId="77777777" w:rsidTr="00034AD0">
        <w:trPr>
          <w:trHeight w:val="844"/>
        </w:trPr>
        <w:tc>
          <w:tcPr>
            <w:tcW w:w="8913" w:type="dxa"/>
            <w:tcBorders>
              <w:top w:val="single" w:sz="8" w:space="0" w:color="6B6C6F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DAD4B42" w14:textId="77777777" w:rsidR="00034AD0" w:rsidRPr="002F11F6" w:rsidRDefault="00034AD0">
            <w:pPr>
              <w:pStyle w:val="TableParagraph"/>
              <w:numPr>
                <w:ilvl w:val="0"/>
                <w:numId w:val="62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Revise and refine the fundamental movement skills they have already acquired:</w:t>
            </w:r>
          </w:p>
          <w:p w14:paraId="7C2D2A5E" w14:textId="77777777" w:rsidR="00034AD0" w:rsidRPr="002F11F6" w:rsidRDefault="00034AD0">
            <w:pPr>
              <w:pStyle w:val="TableParagraph"/>
              <w:numPr>
                <w:ilvl w:val="1"/>
                <w:numId w:val="62"/>
              </w:numPr>
              <w:tabs>
                <w:tab w:val="left" w:pos="377"/>
                <w:tab w:val="left" w:pos="1358"/>
                <w:tab w:val="left" w:pos="2409"/>
                <w:tab w:val="left" w:pos="3450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rolling</w:t>
            </w:r>
            <w:r w:rsidRPr="002F11F6">
              <w:rPr>
                <w:color w:val="231F20"/>
                <w:sz w:val="20"/>
                <w:szCs w:val="20"/>
              </w:rPr>
              <w:tab/>
              <w:t>- walking</w:t>
            </w:r>
            <w:r w:rsidRPr="002F11F6">
              <w:rPr>
                <w:color w:val="231F20"/>
                <w:sz w:val="20"/>
                <w:szCs w:val="20"/>
              </w:rPr>
              <w:tab/>
              <w:t>- running</w:t>
            </w:r>
            <w:r w:rsidRPr="002F11F6">
              <w:rPr>
                <w:color w:val="231F20"/>
                <w:sz w:val="20"/>
                <w:szCs w:val="20"/>
              </w:rPr>
              <w:tab/>
              <w:t>- skipping</w:t>
            </w:r>
          </w:p>
          <w:p w14:paraId="6BBF610A" w14:textId="77777777" w:rsidR="00034AD0" w:rsidRPr="002F11F6" w:rsidRDefault="00034AD0">
            <w:pPr>
              <w:pStyle w:val="TableParagraph"/>
              <w:numPr>
                <w:ilvl w:val="1"/>
                <w:numId w:val="62"/>
              </w:numPr>
              <w:tabs>
                <w:tab w:val="left" w:pos="377"/>
                <w:tab w:val="left" w:pos="1361"/>
                <w:tab w:val="left" w:pos="2410"/>
                <w:tab w:val="left" w:pos="3463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crawling</w:t>
            </w:r>
            <w:r w:rsidRPr="002F11F6">
              <w:rPr>
                <w:color w:val="231F20"/>
                <w:sz w:val="20"/>
                <w:szCs w:val="20"/>
              </w:rPr>
              <w:tab/>
              <w:t>- jumping</w:t>
            </w:r>
            <w:r w:rsidRPr="002F11F6">
              <w:rPr>
                <w:color w:val="231F20"/>
                <w:sz w:val="20"/>
                <w:szCs w:val="20"/>
              </w:rPr>
              <w:tab/>
              <w:t>- hopping</w:t>
            </w:r>
            <w:r w:rsidRPr="002F11F6">
              <w:rPr>
                <w:color w:val="231F20"/>
                <w:sz w:val="20"/>
                <w:szCs w:val="20"/>
              </w:rPr>
              <w:tab/>
              <w:t>- climbing</w:t>
            </w:r>
          </w:p>
        </w:tc>
        <w:tc>
          <w:tcPr>
            <w:tcW w:w="589" w:type="dxa"/>
            <w:tcBorders>
              <w:top w:val="single" w:sz="8" w:space="0" w:color="6B6C6F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27FAB771" w14:textId="799AD9DF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6B6C6F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585C38CD" w14:textId="051B17E3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6B6C6F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64FBE6A3" w14:textId="480599A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2365227E" w14:textId="77777777" w:rsidTr="00034AD0">
        <w:trPr>
          <w:trHeight w:val="336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61D2510B" w14:textId="77777777" w:rsidR="00034AD0" w:rsidRPr="002F11F6" w:rsidRDefault="00034AD0">
            <w:pPr>
              <w:pStyle w:val="TableParagraph"/>
              <w:numPr>
                <w:ilvl w:val="0"/>
                <w:numId w:val="61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Progress towards a more fluent style of moving, with developing control and grace.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5C7BF53A" w14:textId="5FE0966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1A7B90EF" w14:textId="1850470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1173D2A8" w14:textId="1627E137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D698404" w14:textId="77777777" w:rsidTr="00034AD0">
        <w:trPr>
          <w:trHeight w:val="590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9E8FCBC" w14:textId="77777777" w:rsidR="00034AD0" w:rsidRPr="002F11F6" w:rsidRDefault="00034AD0">
            <w:pPr>
              <w:pStyle w:val="TableParagraph"/>
              <w:numPr>
                <w:ilvl w:val="0"/>
                <w:numId w:val="60"/>
              </w:numPr>
              <w:tabs>
                <w:tab w:val="left" w:pos="282"/>
              </w:tabs>
              <w:kinsoku w:val="0"/>
              <w:overflowPunct w:val="0"/>
              <w:spacing w:before="57" w:line="259" w:lineRule="auto"/>
              <w:ind w:right="842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Develop the overall body strength, co-ordination, balance and agility needed to engage successfully with future physical education sessions and other physical disciplines including dance, gymnastics, sport and swimming.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A34A4A4" w14:textId="7B7CDFB3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 w:line="259" w:lineRule="auto"/>
              <w:ind w:left="110" w:right="842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509D1A98" w14:textId="535A3D2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 w:line="259" w:lineRule="auto"/>
              <w:ind w:left="110" w:right="842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36120C2A" w14:textId="207DB05D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 w:line="259" w:lineRule="auto"/>
              <w:ind w:left="110" w:right="842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45B556C7" w14:textId="77777777" w:rsidTr="00034AD0">
        <w:trPr>
          <w:trHeight w:val="590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03FA88B7" w14:textId="77777777" w:rsidR="00034AD0" w:rsidRPr="002F11F6" w:rsidRDefault="00034AD0">
            <w:pPr>
              <w:pStyle w:val="TableParagraph"/>
              <w:numPr>
                <w:ilvl w:val="0"/>
                <w:numId w:val="59"/>
              </w:numPr>
              <w:tabs>
                <w:tab w:val="left" w:pos="282"/>
              </w:tabs>
              <w:kinsoku w:val="0"/>
              <w:overflowPunct w:val="0"/>
              <w:spacing w:before="57" w:line="259" w:lineRule="auto"/>
              <w:ind w:right="382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Develop their small motor skills so that they can use a range of tools competently, safely and confidently. Suggested tools: pencils for drawing and writing, paintbrushes, scissors, knives, forks and spoons.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3D5B8050" w14:textId="41673443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 w:line="259" w:lineRule="auto"/>
              <w:ind w:left="110" w:right="382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A5660DD" w14:textId="1B944F12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 w:line="259" w:lineRule="auto"/>
              <w:ind w:left="110" w:right="382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5ECEFC63" w14:textId="17DC407F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 w:line="259" w:lineRule="auto"/>
              <w:ind w:left="110" w:right="382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41E1B109" w14:textId="77777777" w:rsidTr="00034AD0">
        <w:trPr>
          <w:trHeight w:val="336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58CEF0F3" w14:textId="77777777" w:rsidR="00034AD0" w:rsidRPr="002F11F6" w:rsidRDefault="00034AD0">
            <w:pPr>
              <w:pStyle w:val="TableParagraph"/>
              <w:numPr>
                <w:ilvl w:val="0"/>
                <w:numId w:val="58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Use their core muscle strength to achieve a good posture when sitting at a table or sitting on the floor.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15FE8042" w14:textId="73041E32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5F8B1F9E" w14:textId="613568F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748E0B7" w14:textId="013EFE9D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D871525" w14:textId="77777777" w:rsidTr="00034AD0">
        <w:trPr>
          <w:trHeight w:val="336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0A51771F" w14:textId="77777777" w:rsidR="00034AD0" w:rsidRPr="002F11F6" w:rsidRDefault="00034AD0">
            <w:pPr>
              <w:pStyle w:val="TableParagraph"/>
              <w:numPr>
                <w:ilvl w:val="0"/>
                <w:numId w:val="57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Combine different movements with ease and fluency.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253935C" w14:textId="77777777" w:rsidR="00034AD0" w:rsidRPr="002F11F6" w:rsidRDefault="00034AD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0B492BFB" w14:textId="6EC9C56F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112903E5" w14:textId="62F470C4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7E368613" w14:textId="77777777" w:rsidTr="00034AD0">
        <w:trPr>
          <w:trHeight w:val="646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2432C0B" w14:textId="77777777" w:rsidR="00034AD0" w:rsidRPr="002F11F6" w:rsidRDefault="00034AD0">
            <w:pPr>
              <w:pStyle w:val="TableParagraph"/>
              <w:numPr>
                <w:ilvl w:val="0"/>
                <w:numId w:val="56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Confidently and safely use a range of large and small apparatus indoors and outside, alone and in a group.</w:t>
            </w:r>
          </w:p>
          <w:p w14:paraId="15FD88BA" w14:textId="77777777" w:rsidR="00034AD0" w:rsidRPr="002F11F6" w:rsidRDefault="00034AD0">
            <w:pPr>
              <w:pStyle w:val="TableParagraph"/>
              <w:numPr>
                <w:ilvl w:val="0"/>
                <w:numId w:val="56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Develop overall body-strength, balance, co-ordination and agility.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3A72FC3F" w14:textId="35BB2350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6843CAF6" w14:textId="0F127F96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0BCE238D" w14:textId="0A4BF729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0368863" w14:textId="77777777" w:rsidTr="00034AD0">
        <w:trPr>
          <w:trHeight w:val="646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0CC28D67" w14:textId="77777777" w:rsidR="00034AD0" w:rsidRPr="002F11F6" w:rsidRDefault="00034AD0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Further develop and refine a range of ball skills including: throwing, catching, kicking, passing, batting, and aiming.</w:t>
            </w:r>
          </w:p>
          <w:p w14:paraId="1EB75DB2" w14:textId="77777777" w:rsidR="00034AD0" w:rsidRPr="002F11F6" w:rsidRDefault="00034AD0">
            <w:pPr>
              <w:pStyle w:val="TableParagraph"/>
              <w:numPr>
                <w:ilvl w:val="0"/>
                <w:numId w:val="55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Develop confidence, competence, precision and accuracy when engaging in activities that involve a ball.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B922EC2" w14:textId="3C7EFE5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3218B20D" w14:textId="78A93888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78737403" w14:textId="2B445FDA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744F61EF" w14:textId="77777777" w:rsidTr="00034AD0">
        <w:trPr>
          <w:trHeight w:val="336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471AE3A7" w14:textId="77777777" w:rsidR="00034AD0" w:rsidRPr="002F11F6" w:rsidRDefault="00034AD0">
            <w:pPr>
              <w:pStyle w:val="TableParagraph"/>
              <w:numPr>
                <w:ilvl w:val="0"/>
                <w:numId w:val="54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Develop the foundations of a handwriting style which is fast, accurate and efficient.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6D9C6585" w14:textId="67CCA904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23EF7E1A" w14:textId="4E98C19B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F2CC68"/>
              <w:right w:val="single" w:sz="8" w:space="0" w:color="6B6C6F"/>
            </w:tcBorders>
          </w:tcPr>
          <w:p w14:paraId="35C57CBE" w14:textId="5892A372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429319B9" w14:textId="77777777" w:rsidTr="00034AD0">
        <w:trPr>
          <w:trHeight w:val="844"/>
        </w:trPr>
        <w:tc>
          <w:tcPr>
            <w:tcW w:w="8913" w:type="dxa"/>
            <w:tcBorders>
              <w:top w:val="single" w:sz="8" w:space="0" w:color="F2CC6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246CF0A8" w14:textId="77777777" w:rsidR="00034AD0" w:rsidRPr="002F11F6" w:rsidRDefault="00034AD0">
            <w:pPr>
              <w:pStyle w:val="TableParagraph"/>
              <w:numPr>
                <w:ilvl w:val="0"/>
                <w:numId w:val="53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Further develop the skills they need to manage the school day successfully:</w:t>
            </w:r>
          </w:p>
          <w:p w14:paraId="025926FD" w14:textId="77777777" w:rsidR="00034AD0" w:rsidRPr="002F11F6" w:rsidRDefault="00034AD0">
            <w:pPr>
              <w:pStyle w:val="TableParagraph"/>
              <w:numPr>
                <w:ilvl w:val="1"/>
                <w:numId w:val="53"/>
              </w:numPr>
              <w:tabs>
                <w:tab w:val="left" w:pos="377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lining up and queuing</w:t>
            </w:r>
          </w:p>
          <w:p w14:paraId="3139761A" w14:textId="77777777" w:rsidR="00034AD0" w:rsidRPr="002F11F6" w:rsidRDefault="00034AD0">
            <w:pPr>
              <w:pStyle w:val="TableParagraph"/>
              <w:numPr>
                <w:ilvl w:val="1"/>
                <w:numId w:val="53"/>
              </w:numPr>
              <w:tabs>
                <w:tab w:val="left" w:pos="377"/>
              </w:tabs>
              <w:kinsoku w:val="0"/>
              <w:overflowPunct w:val="0"/>
              <w:spacing w:before="20"/>
              <w:ind w:hanging="96"/>
              <w:rPr>
                <w:color w:val="231F20"/>
                <w:sz w:val="20"/>
                <w:szCs w:val="20"/>
              </w:rPr>
            </w:pPr>
            <w:r w:rsidRPr="002F11F6">
              <w:rPr>
                <w:color w:val="231F20"/>
                <w:sz w:val="20"/>
                <w:szCs w:val="20"/>
              </w:rPr>
              <w:t>mealtimes</w:t>
            </w:r>
          </w:p>
        </w:tc>
        <w:tc>
          <w:tcPr>
            <w:tcW w:w="589" w:type="dxa"/>
            <w:tcBorders>
              <w:top w:val="single" w:sz="8" w:space="0" w:color="F2CC6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4749426" w14:textId="02154F31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76431FA" w14:textId="6AEF883D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709" w:type="dxa"/>
            <w:tcBorders>
              <w:top w:val="single" w:sz="8" w:space="0" w:color="F2CC68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29DDF1D4" w14:textId="3CE4B285" w:rsidR="00034AD0" w:rsidRPr="002F11F6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spacing w:before="57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</w:tbl>
    <w:p w14:paraId="204EA188" w14:textId="77777777" w:rsidR="00353AA3" w:rsidRDefault="00353AA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p w14:paraId="03979149" w14:textId="77777777" w:rsidR="00353AA3" w:rsidRDefault="00353AA3">
      <w:pPr>
        <w:pStyle w:val="BodyText"/>
        <w:kinsoku w:val="0"/>
        <w:overflowPunct w:val="0"/>
        <w:spacing w:before="7"/>
        <w:rPr>
          <w:rFonts w:ascii="Times New Roman" w:hAnsi="Times New Roman" w:cs="Times New Roman"/>
          <w:b w:val="0"/>
          <w:bCs w:val="0"/>
          <w:sz w:val="11"/>
          <w:szCs w:val="1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95"/>
      </w:tblGrid>
      <w:tr w:rsidR="00353AA3" w14:paraId="5DF4A231" w14:textId="77777777">
        <w:trPr>
          <w:trHeight w:val="337"/>
        </w:trPr>
        <w:tc>
          <w:tcPr>
            <w:tcW w:w="10795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0C756"/>
          </w:tcPr>
          <w:p w14:paraId="68AD5DCE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32FD9B41" w14:textId="77777777" w:rsidTr="002F11F6">
        <w:trPr>
          <w:trHeight w:val="300"/>
        </w:trPr>
        <w:tc>
          <w:tcPr>
            <w:tcW w:w="10795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2CC68"/>
            <w:vAlign w:val="center"/>
          </w:tcPr>
          <w:p w14:paraId="0CFF2365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Gross</w:t>
            </w:r>
            <w:r>
              <w:rPr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Motor</w:t>
            </w:r>
            <w:r>
              <w:rPr>
                <w:b/>
                <w:bCs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Skills</w:t>
            </w:r>
          </w:p>
        </w:tc>
      </w:tr>
      <w:tr w:rsidR="00353AA3" w14:paraId="661F052C" w14:textId="77777777">
        <w:trPr>
          <w:trHeight w:val="978"/>
        </w:trPr>
        <w:tc>
          <w:tcPr>
            <w:tcW w:w="10795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4639E3FB" w14:textId="77777777" w:rsidR="00353AA3" w:rsidRDefault="009779A5">
            <w:pPr>
              <w:pStyle w:val="TableParagraph"/>
              <w:numPr>
                <w:ilvl w:val="0"/>
                <w:numId w:val="52"/>
              </w:numPr>
              <w:tabs>
                <w:tab w:val="left" w:pos="282"/>
              </w:tabs>
              <w:kinsoku w:val="0"/>
              <w:overflowPunct w:val="0"/>
              <w:spacing w:before="5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Negotiate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space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obstacles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safely,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consideration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themselves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others.</w:t>
            </w:r>
          </w:p>
          <w:p w14:paraId="35EBE615" w14:textId="77777777" w:rsidR="00353AA3" w:rsidRDefault="009779A5">
            <w:pPr>
              <w:pStyle w:val="TableParagraph"/>
              <w:numPr>
                <w:ilvl w:val="0"/>
                <w:numId w:val="52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Demonstrate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strength,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balance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coordination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playing.</w:t>
            </w:r>
          </w:p>
          <w:p w14:paraId="35E67B90" w14:textId="77777777" w:rsidR="00353AA3" w:rsidRDefault="009779A5">
            <w:pPr>
              <w:pStyle w:val="TableParagraph"/>
              <w:numPr>
                <w:ilvl w:val="0"/>
                <w:numId w:val="52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Move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energetically,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such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running,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jumping,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dancing,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hopping,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skipping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climbing.</w:t>
            </w:r>
          </w:p>
        </w:tc>
      </w:tr>
      <w:tr w:rsidR="00353AA3" w14:paraId="27DCDE7C" w14:textId="77777777" w:rsidTr="002F11F6">
        <w:trPr>
          <w:trHeight w:val="300"/>
        </w:trPr>
        <w:tc>
          <w:tcPr>
            <w:tcW w:w="10795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2CC68"/>
            <w:vAlign w:val="center"/>
          </w:tcPr>
          <w:p w14:paraId="4F165C39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Fine</w:t>
            </w:r>
            <w:r>
              <w:rPr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Motor</w:t>
            </w:r>
            <w:r>
              <w:rPr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Skills</w:t>
            </w:r>
          </w:p>
        </w:tc>
      </w:tr>
      <w:tr w:rsidR="00353AA3" w14:paraId="4BDF5FA1" w14:textId="77777777">
        <w:trPr>
          <w:trHeight w:val="990"/>
        </w:trPr>
        <w:tc>
          <w:tcPr>
            <w:tcW w:w="10795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F50047A" w14:textId="77777777" w:rsidR="00353AA3" w:rsidRDefault="009779A5">
            <w:pPr>
              <w:pStyle w:val="TableParagraph"/>
              <w:numPr>
                <w:ilvl w:val="0"/>
                <w:numId w:val="51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Hold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pencil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effectively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preparation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fluent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writing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–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tripod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grip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almost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all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cases.</w:t>
            </w:r>
          </w:p>
          <w:p w14:paraId="1BC89676" w14:textId="77777777" w:rsidR="00353AA3" w:rsidRDefault="009779A5">
            <w:pPr>
              <w:pStyle w:val="TableParagraph"/>
              <w:numPr>
                <w:ilvl w:val="0"/>
                <w:numId w:val="51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Use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range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small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tools,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including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scissors,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paintbrushes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cutlery.</w:t>
            </w:r>
          </w:p>
          <w:p w14:paraId="7940F40C" w14:textId="77777777" w:rsidR="00353AA3" w:rsidRDefault="009779A5">
            <w:pPr>
              <w:pStyle w:val="TableParagraph"/>
              <w:numPr>
                <w:ilvl w:val="0"/>
                <w:numId w:val="51"/>
              </w:numPr>
              <w:tabs>
                <w:tab w:val="left" w:pos="282"/>
              </w:tabs>
              <w:kinsoku w:val="0"/>
              <w:overflowPunct w:val="0"/>
              <w:spacing w:before="7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Begin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show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accuracy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drawing.</w:t>
            </w:r>
          </w:p>
        </w:tc>
      </w:tr>
    </w:tbl>
    <w:p w14:paraId="53647349" w14:textId="77777777" w:rsidR="00353AA3" w:rsidRDefault="00353AA3">
      <w:pPr>
        <w:rPr>
          <w:rFonts w:ascii="Times New Roman" w:hAnsi="Times New Roman" w:cs="Times New Roman"/>
          <w:sz w:val="11"/>
          <w:szCs w:val="11"/>
        </w:rPr>
        <w:sectPr w:rsidR="00353AA3">
          <w:headerReference w:type="default" r:id="rId11"/>
          <w:footerReference w:type="default" r:id="rId12"/>
          <w:pgSz w:w="11910" w:h="16840"/>
          <w:pgMar w:top="1140" w:right="400" w:bottom="1180" w:left="460" w:header="362" w:footer="981" w:gutter="0"/>
          <w:pgNumType w:start="3"/>
          <w:cols w:space="720"/>
          <w:noEndnote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6D128A7A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CC74D"/>
            <w:vAlign w:val="center"/>
          </w:tcPr>
          <w:p w14:paraId="4FA7A284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lastRenderedPageBreak/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7B04661F" w14:textId="77777777">
        <w:trPr>
          <w:trHeight w:val="207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B575311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It is crucial for children to develop a life-long love of reading. Reading consists of two dimensions: language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comprehension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reading.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Language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comprehension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(necessary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for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both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reading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writing)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starts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from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birth.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It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only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develops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when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adults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talk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about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world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around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books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(stories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</w:p>
          <w:p w14:paraId="601AB0FB" w14:textId="77777777" w:rsidR="00353AA3" w:rsidRDefault="009779A5">
            <w:pPr>
              <w:pStyle w:val="TableParagraph"/>
              <w:kinsoku w:val="0"/>
              <w:overflowPunct w:val="0"/>
              <w:spacing w:before="1" w:line="266" w:lineRule="auto"/>
              <w:ind w:left="111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non-fiction)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they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read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enjoy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rhymes,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poems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songs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together.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Skilled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reading,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taught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later,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involves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both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speedy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working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out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pronunciation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unfamiliar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printed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words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(decoding)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speedy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recognition of familiar printed words. Writing involves transcription (spelling and handwriting) and composition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(articulating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ideas and structuring them in speech, before writing).</w:t>
            </w:r>
          </w:p>
        </w:tc>
      </w:tr>
    </w:tbl>
    <w:p w14:paraId="72CEA467" w14:textId="77777777" w:rsidR="00353AA3" w:rsidRDefault="00353AA3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tbl>
      <w:tblPr>
        <w:tblW w:w="10834" w:type="dxa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794"/>
        <w:gridCol w:w="680"/>
        <w:gridCol w:w="680"/>
        <w:gridCol w:w="680"/>
      </w:tblGrid>
      <w:tr w:rsidR="00034AD0" w14:paraId="4AEF5ECF" w14:textId="77777777" w:rsidTr="00034AD0">
        <w:trPr>
          <w:trHeight w:val="332"/>
        </w:trPr>
        <w:tc>
          <w:tcPr>
            <w:tcW w:w="8794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CC74D"/>
            <w:vAlign w:val="center"/>
          </w:tcPr>
          <w:p w14:paraId="7C85E80B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CC74D"/>
          </w:tcPr>
          <w:p w14:paraId="3823EC1A" w14:textId="77777777" w:rsidR="00034AD0" w:rsidRDefault="00034AD0" w:rsidP="00034AD0">
            <w:pPr>
              <w:pStyle w:val="TableParagraph"/>
              <w:kinsoku w:val="0"/>
              <w:overflowPunct w:val="0"/>
              <w:spacing w:before="0"/>
              <w:ind w:left="0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Autu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CC74D"/>
          </w:tcPr>
          <w:p w14:paraId="55256FE5" w14:textId="77777777" w:rsidR="00034AD0" w:rsidRDefault="00034AD0" w:rsidP="00034AD0">
            <w:pPr>
              <w:pStyle w:val="TableParagraph"/>
              <w:kinsoku w:val="0"/>
              <w:overflowPunct w:val="0"/>
              <w:spacing w:before="0"/>
              <w:ind w:left="0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CC74D"/>
          </w:tcPr>
          <w:p w14:paraId="184284DA" w14:textId="77777777" w:rsidR="00034AD0" w:rsidRDefault="00034AD0" w:rsidP="00034AD0">
            <w:pPr>
              <w:pStyle w:val="TableParagraph"/>
              <w:kinsoku w:val="0"/>
              <w:overflowPunct w:val="0"/>
              <w:spacing w:before="0"/>
              <w:ind w:left="0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2B402516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6B6C6F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5C150D34" w14:textId="77777777" w:rsidR="00034AD0" w:rsidRDefault="00034AD0">
            <w:pPr>
              <w:pStyle w:val="TableParagraph"/>
              <w:numPr>
                <w:ilvl w:val="0"/>
                <w:numId w:val="50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individual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saying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them.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2EA87436" w14:textId="6665C2A8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0F7EF9D0" w14:textId="316FF456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15424AE6" w14:textId="407C032C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1CE3CA61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56DB7410" w14:textId="77777777" w:rsidR="00034AD0" w:rsidRDefault="00034AD0">
            <w:pPr>
              <w:pStyle w:val="TableParagraph"/>
              <w:numPr>
                <w:ilvl w:val="0"/>
                <w:numId w:val="49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Blend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short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made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up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letter-sound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correspondences.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3C00770F" w14:textId="1618F133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78E44DD7" w14:textId="7AA03FE7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698B37AD" w14:textId="4DC68DE2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269D618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69D7BF9B" w14:textId="77777777" w:rsidR="00034AD0" w:rsidRDefault="00034AD0">
            <w:pPr>
              <w:pStyle w:val="TableParagraph"/>
              <w:numPr>
                <w:ilvl w:val="0"/>
                <w:numId w:val="48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some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groups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each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represent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say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14DE8B62" w14:textId="087E09FE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3895DB8F" w14:textId="75CC0EB4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6814D630" w14:textId="74659716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391D1D3F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3147045A" w14:textId="77777777" w:rsidR="00034AD0" w:rsidRDefault="00034AD0">
            <w:pPr>
              <w:pStyle w:val="TableParagraph"/>
              <w:numPr>
                <w:ilvl w:val="0"/>
                <w:numId w:val="47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few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common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exception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words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matched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school’s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phonic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programme.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0C7EBBEE" w14:textId="58CFEDB7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74FC4BA9" w14:textId="4843A8F0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0DEF8710" w14:textId="63BA6E3E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02BC5450" w14:textId="77777777" w:rsidTr="00034AD0">
        <w:trPr>
          <w:trHeight w:val="607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2CF7C8B6" w14:textId="77777777" w:rsidR="00034AD0" w:rsidRDefault="00034AD0">
            <w:pPr>
              <w:pStyle w:val="TableParagraph"/>
              <w:numPr>
                <w:ilvl w:val="0"/>
                <w:numId w:val="46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89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Read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simple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phrases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sentences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made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up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letter–sound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correspondences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where</w:t>
            </w:r>
            <w:r>
              <w:rPr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necessary,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exception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38DBCB41" w14:textId="3273F7FE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spacing w:line="259" w:lineRule="auto"/>
              <w:ind w:right="891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63114DFC" w14:textId="3B4BD722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spacing w:line="259" w:lineRule="auto"/>
              <w:ind w:right="891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29E9A06E" w14:textId="7272B1E9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spacing w:line="259" w:lineRule="auto"/>
              <w:ind w:right="891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3E8FB90B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0DFB24F5" w14:textId="77777777" w:rsidR="00034AD0" w:rsidRDefault="00034AD0">
            <w:pPr>
              <w:pStyle w:val="TableParagraph"/>
              <w:numPr>
                <w:ilvl w:val="0"/>
                <w:numId w:val="45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Re-read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these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books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build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confidence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word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reading,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fluency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understanding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enjoyment.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76C57EB4" w14:textId="77777777" w:rsidR="00034AD0" w:rsidRDefault="00034AD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119ABCF9" w14:textId="447C623F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7850606A" w14:textId="26C4758A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7ADED74D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2ABAC2A0" w14:textId="77777777" w:rsidR="00034AD0" w:rsidRDefault="00034AD0">
            <w:pPr>
              <w:pStyle w:val="TableParagraph"/>
              <w:numPr>
                <w:ilvl w:val="0"/>
                <w:numId w:val="44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Form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lower-case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capital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letters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correctly.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59C92F9E" w14:textId="2CBC81CA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1634A2C8" w14:textId="0DCC70F0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7C559916" w14:textId="0DD7110B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42478FF5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51F69DFB" w14:textId="77777777" w:rsidR="00034AD0" w:rsidRDefault="00034AD0">
            <w:pPr>
              <w:pStyle w:val="TableParagraph"/>
              <w:numPr>
                <w:ilvl w:val="0"/>
                <w:numId w:val="43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Spell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identifying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writing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letter/s.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7D178D82" w14:textId="199E5C76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0B9CA094" w14:textId="19CBBBB5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12C8F40F" w14:textId="7EBE64BA" w:rsidR="00034AD0" w:rsidRDefault="00DE4D10" w:rsidP="00DE4D1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41686C1E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4E6A7FCC" w14:textId="77777777" w:rsidR="00034AD0" w:rsidRDefault="00034AD0">
            <w:pPr>
              <w:pStyle w:val="TableParagraph"/>
              <w:numPr>
                <w:ilvl w:val="0"/>
                <w:numId w:val="42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Write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short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sentences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words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letter-sound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correspondences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capital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full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stop.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66B58E1F" w14:textId="077DE00F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5E1A335F" w14:textId="4F264291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ADD582"/>
              <w:right w:val="single" w:sz="8" w:space="0" w:color="6B6C6F"/>
            </w:tcBorders>
          </w:tcPr>
          <w:p w14:paraId="2E31A3DF" w14:textId="48416A75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4A53D379" w14:textId="77777777" w:rsidTr="00034AD0">
        <w:trPr>
          <w:trHeight w:val="351"/>
        </w:trPr>
        <w:tc>
          <w:tcPr>
            <w:tcW w:w="8794" w:type="dxa"/>
            <w:tcBorders>
              <w:top w:val="single" w:sz="8" w:space="0" w:color="ADD582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E088706" w14:textId="77777777" w:rsidR="00034AD0" w:rsidRDefault="00034AD0">
            <w:pPr>
              <w:pStyle w:val="TableParagraph"/>
              <w:numPr>
                <w:ilvl w:val="0"/>
                <w:numId w:val="41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Re-read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have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written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check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makes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sense.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830E001" w14:textId="1A501E7E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60E2C47" w14:textId="6AC49B43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ADD582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8C5762F" w14:textId="524F03E2" w:rsidR="00034AD0" w:rsidRDefault="00DE4D1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</w:tbl>
    <w:p w14:paraId="0CE4A01A" w14:textId="77777777" w:rsidR="00353AA3" w:rsidRDefault="00353AA3">
      <w:pPr>
        <w:pStyle w:val="BodyText"/>
        <w:kinsoku w:val="0"/>
        <w:overflowPunct w:val="0"/>
        <w:spacing w:before="10"/>
        <w:rPr>
          <w:rFonts w:ascii="Times New Roman" w:hAnsi="Times New Roman" w:cs="Times New Roman"/>
          <w:b w:val="0"/>
          <w:bCs w:val="0"/>
          <w:sz w:val="21"/>
          <w:szCs w:val="21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31D616FC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CC74D"/>
            <w:vAlign w:val="center"/>
          </w:tcPr>
          <w:p w14:paraId="39DEC270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-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-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155F01F7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ADD582"/>
            <w:vAlign w:val="center"/>
          </w:tcPr>
          <w:p w14:paraId="7D3C8248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Comprehension</w:t>
            </w:r>
          </w:p>
        </w:tc>
      </w:tr>
      <w:tr w:rsidR="00353AA3" w14:paraId="565F05F1" w14:textId="77777777">
        <w:trPr>
          <w:trHeight w:val="151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8DB134E" w14:textId="77777777" w:rsidR="00353AA3" w:rsidRDefault="009779A5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4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Demonstrate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understanding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what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has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retelling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narratives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own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recently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introduced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vocabulary.</w:t>
            </w:r>
          </w:p>
          <w:p w14:paraId="0780887B" w14:textId="77777777" w:rsidR="00353AA3" w:rsidRDefault="009779A5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</w:tabs>
              <w:kinsoku w:val="0"/>
              <w:overflowPunct w:val="0"/>
              <w:spacing w:before="5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Anticipate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(where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appropriate)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key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events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stories.</w:t>
            </w:r>
          </w:p>
          <w:p w14:paraId="690094F2" w14:textId="77777777" w:rsidR="00353AA3" w:rsidRDefault="009779A5">
            <w:pPr>
              <w:pStyle w:val="TableParagraph"/>
              <w:numPr>
                <w:ilvl w:val="0"/>
                <w:numId w:val="40"/>
              </w:numPr>
              <w:tabs>
                <w:tab w:val="left" w:pos="282"/>
              </w:tabs>
              <w:kinsoku w:val="0"/>
              <w:overflowPunct w:val="0"/>
              <w:spacing w:before="77" w:line="259" w:lineRule="auto"/>
              <w:ind w:right="28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Use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understand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recently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introduced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vocabulary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during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discussions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about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non-fiction,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rhymes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poems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during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role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play.</w:t>
            </w:r>
          </w:p>
        </w:tc>
      </w:tr>
      <w:tr w:rsidR="00353AA3" w14:paraId="75D81399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ADD582"/>
            <w:vAlign w:val="center"/>
          </w:tcPr>
          <w:p w14:paraId="1673DC53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Word</w:t>
            </w:r>
            <w:r>
              <w:rPr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Reading</w:t>
            </w:r>
          </w:p>
        </w:tc>
      </w:tr>
      <w:tr w:rsidR="00353AA3" w14:paraId="6E38B875" w14:textId="77777777">
        <w:trPr>
          <w:trHeight w:val="125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D74BE4D" w14:textId="77777777" w:rsidR="00353AA3" w:rsidRDefault="009779A5">
            <w:pPr>
              <w:pStyle w:val="TableParagraph"/>
              <w:numPr>
                <w:ilvl w:val="0"/>
                <w:numId w:val="39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Say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each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alphabet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least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10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digraphs.</w:t>
            </w:r>
          </w:p>
          <w:p w14:paraId="02B59B91" w14:textId="77777777" w:rsidR="00353AA3" w:rsidRDefault="009779A5">
            <w:pPr>
              <w:pStyle w:val="TableParagraph"/>
              <w:numPr>
                <w:ilvl w:val="0"/>
                <w:numId w:val="39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words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consistent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phonic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knowledge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sound-blending.</w:t>
            </w:r>
          </w:p>
          <w:p w14:paraId="0C1DCC71" w14:textId="77777777" w:rsidR="00353AA3" w:rsidRDefault="009779A5">
            <w:pPr>
              <w:pStyle w:val="TableParagraph"/>
              <w:numPr>
                <w:ilvl w:val="0"/>
                <w:numId w:val="39"/>
              </w:numPr>
              <w:tabs>
                <w:tab w:val="left" w:pos="282"/>
              </w:tabs>
              <w:kinsoku w:val="0"/>
              <w:overflowPunct w:val="0"/>
              <w:spacing w:before="76" w:line="259" w:lineRule="auto"/>
              <w:ind w:right="494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Read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aloud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simple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sentences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books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consistent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phonic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knowledge,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including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some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common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exception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words.</w:t>
            </w:r>
          </w:p>
        </w:tc>
      </w:tr>
      <w:tr w:rsidR="00353AA3" w14:paraId="2DEF6B2A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ADD582"/>
            <w:vAlign w:val="center"/>
          </w:tcPr>
          <w:p w14:paraId="11095430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Writing</w:t>
            </w:r>
          </w:p>
        </w:tc>
      </w:tr>
      <w:tr w:rsidR="00353AA3" w14:paraId="3D1858F5" w14:textId="77777777">
        <w:trPr>
          <w:trHeight w:val="99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4EEE6CD" w14:textId="77777777" w:rsidR="00353AA3" w:rsidRDefault="009779A5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Write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recognisable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letters,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most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which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correctly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formed.</w:t>
            </w:r>
          </w:p>
          <w:p w14:paraId="6C191751" w14:textId="77777777" w:rsidR="00353AA3" w:rsidRDefault="009779A5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Spell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identifying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representing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letters.</w:t>
            </w:r>
          </w:p>
          <w:p w14:paraId="19A07E42" w14:textId="77777777" w:rsidR="00353AA3" w:rsidRDefault="009779A5">
            <w:pPr>
              <w:pStyle w:val="TableParagraph"/>
              <w:numPr>
                <w:ilvl w:val="0"/>
                <w:numId w:val="38"/>
              </w:numPr>
              <w:tabs>
                <w:tab w:val="left" w:pos="282"/>
              </w:tabs>
              <w:kinsoku w:val="0"/>
              <w:overflowPunct w:val="0"/>
              <w:spacing w:before="7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Write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simple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phrases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sentences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others.</w:t>
            </w:r>
          </w:p>
        </w:tc>
      </w:tr>
    </w:tbl>
    <w:p w14:paraId="6A198492" w14:textId="77777777" w:rsidR="00353AA3" w:rsidRDefault="00353AA3">
      <w:pPr>
        <w:rPr>
          <w:rFonts w:ascii="Times New Roman" w:hAnsi="Times New Roman" w:cs="Times New Roman"/>
          <w:sz w:val="21"/>
          <w:szCs w:val="21"/>
        </w:rPr>
        <w:sectPr w:rsidR="00353AA3">
          <w:headerReference w:type="default" r:id="rId13"/>
          <w:footerReference w:type="default" r:id="rId14"/>
          <w:pgSz w:w="11910" w:h="16840"/>
          <w:pgMar w:top="1140" w:right="400" w:bottom="1180" w:left="460" w:header="362" w:footer="981" w:gutter="0"/>
          <w:cols w:space="720"/>
          <w:noEndnote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4162E2B3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5822A"/>
            <w:vAlign w:val="center"/>
          </w:tcPr>
          <w:p w14:paraId="6FFFBF82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526BFB02" w14:textId="77777777">
        <w:trPr>
          <w:trHeight w:val="291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99FCC44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right="124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Developing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strong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grounding in</w:t>
            </w:r>
            <w:r>
              <w:rPr>
                <w:color w:val="292526"/>
                <w:spacing w:val="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number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is</w:t>
            </w:r>
            <w:r>
              <w:rPr>
                <w:color w:val="292526"/>
                <w:spacing w:val="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essential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so</w:t>
            </w:r>
            <w:r>
              <w:rPr>
                <w:color w:val="292526"/>
                <w:spacing w:val="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that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all</w:t>
            </w:r>
            <w:r>
              <w:rPr>
                <w:color w:val="292526"/>
                <w:spacing w:val="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</w:t>
            </w:r>
            <w:r>
              <w:rPr>
                <w:color w:val="292526"/>
                <w:spacing w:val="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necessary</w:t>
            </w:r>
            <w:r>
              <w:rPr>
                <w:color w:val="292526"/>
                <w:spacing w:val="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building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blocks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 excel mathematically. Children should be able to count confidently, develop a deep understanding of the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numbers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10,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relationships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between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patterns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within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those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numbers.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By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providing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frequent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varied opportunities to build and apply this understanding - such as using manipulatives, including small pebbles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 ten-frames for organising counting - children will develop a secure base of knowledge and vocabulary from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which mastery of mathematics is built. In addition, it is important that the curriculum includes rich opportunities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for children to develop their spatial reasoning skills across all areas of mathematics including shape, space and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measures. It is important that children develop positive attitudes and interests in mathematics, look for patterns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 relationships, spot connections, ‘have a go’, talk to adults and peers about what they notice and not be afraid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make mistakes.</w:t>
            </w:r>
          </w:p>
        </w:tc>
      </w:tr>
    </w:tbl>
    <w:p w14:paraId="13895F4F" w14:textId="77777777" w:rsidR="00353AA3" w:rsidRDefault="00353AA3">
      <w:pPr>
        <w:pStyle w:val="BodyText"/>
        <w:kinsoku w:val="0"/>
        <w:overflowPunct w:val="0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38"/>
        <w:gridCol w:w="680"/>
        <w:gridCol w:w="680"/>
        <w:gridCol w:w="680"/>
      </w:tblGrid>
      <w:tr w:rsidR="00034AD0" w14:paraId="0BD2A216" w14:textId="77777777" w:rsidTr="0056585E">
        <w:trPr>
          <w:trHeight w:val="318"/>
        </w:trPr>
        <w:tc>
          <w:tcPr>
            <w:tcW w:w="8838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5822A"/>
            <w:vAlign w:val="center"/>
          </w:tcPr>
          <w:p w14:paraId="181A1C8A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5822A"/>
          </w:tcPr>
          <w:p w14:paraId="3CC58E82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</w:t>
            </w:r>
            <w:r w:rsidR="007F185B">
              <w:rPr>
                <w:b/>
                <w:bCs/>
                <w:color w:val="FFFFFF"/>
                <w:sz w:val="22"/>
                <w:szCs w:val="22"/>
              </w:rPr>
              <w:t>u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5822A"/>
          </w:tcPr>
          <w:p w14:paraId="01F8E9CC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5822A"/>
          </w:tcPr>
          <w:p w14:paraId="452DDF0C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0C3D7F65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6B6C6F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AA0DE7D" w14:textId="77777777" w:rsidR="00034AD0" w:rsidRDefault="00034AD0">
            <w:pPr>
              <w:pStyle w:val="TableParagraph"/>
              <w:numPr>
                <w:ilvl w:val="0"/>
                <w:numId w:val="37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Count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objects,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actions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sounds.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8843999" w14:textId="1C3951D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03A29AC5" w14:textId="2F9F080D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0183888" w14:textId="39E3EF9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0C764820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E4CEBD5" w14:textId="77777777" w:rsidR="00034AD0" w:rsidRDefault="00034AD0">
            <w:pPr>
              <w:pStyle w:val="TableParagraph"/>
              <w:numPr>
                <w:ilvl w:val="0"/>
                <w:numId w:val="36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Subitise.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58000F50" w14:textId="18331DBD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5584E1A" w14:textId="34B2F5E0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7B8ED58" w14:textId="4E3F3EE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3D8B316B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30B9B08B" w14:textId="77777777" w:rsidR="00034AD0" w:rsidRDefault="00034AD0">
            <w:pPr>
              <w:pStyle w:val="TableParagraph"/>
              <w:numPr>
                <w:ilvl w:val="0"/>
                <w:numId w:val="35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Link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number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symbol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(numeral)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its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cardinal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value.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5EB691D2" w14:textId="10505BE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D051084" w14:textId="64D19F0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665748A8" w14:textId="5643ECA1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25C90046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FF3AE4A" w14:textId="77777777" w:rsidR="00034AD0" w:rsidRDefault="00034AD0">
            <w:pPr>
              <w:pStyle w:val="TableParagraph"/>
              <w:numPr>
                <w:ilvl w:val="0"/>
                <w:numId w:val="34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Count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beyond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ten.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62720D3F" w14:textId="5BAD30AF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4C7304D9" w14:textId="7F5BA75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38DE64D" w14:textId="3A77DC2D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2A73E362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B1C5147" w14:textId="77777777" w:rsidR="00034AD0" w:rsidRDefault="00034AD0">
            <w:pPr>
              <w:pStyle w:val="TableParagraph"/>
              <w:numPr>
                <w:ilvl w:val="0"/>
                <w:numId w:val="33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Compare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numbers.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866CE15" w14:textId="7884E189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AFCEBCD" w14:textId="1E0B4679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3EEC7CC" w14:textId="7D1CFDB8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5E1C37D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3AE6ED42" w14:textId="77777777" w:rsidR="00034AD0" w:rsidRDefault="00034AD0">
            <w:pPr>
              <w:pStyle w:val="TableParagraph"/>
              <w:numPr>
                <w:ilvl w:val="0"/>
                <w:numId w:val="32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Understand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‘one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more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than/one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less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than’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relationship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between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consecutive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numbers.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4828E1D4" w14:textId="635D365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636C6E96" w14:textId="64FE2811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51DB51E6" w14:textId="4C532CB1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3FFB2A26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1157192" w14:textId="77777777" w:rsidR="00034AD0" w:rsidRDefault="00034AD0">
            <w:pPr>
              <w:pStyle w:val="TableParagraph"/>
              <w:numPr>
                <w:ilvl w:val="0"/>
                <w:numId w:val="31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Explore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composition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10.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4EB2BBBD" w14:textId="2DEED09E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39D9295D" w14:textId="7AD424F0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5B14973F" w14:textId="5760ECD4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168FE5AF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18CBA9D" w14:textId="77777777" w:rsidR="00034AD0" w:rsidRDefault="00034AD0">
            <w:pPr>
              <w:pStyle w:val="TableParagraph"/>
              <w:numPr>
                <w:ilvl w:val="0"/>
                <w:numId w:val="30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Automatically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recall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number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bonds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0-5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10.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EDFE577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5E72C432" w14:textId="037439D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3DD9451" w14:textId="0BED51E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6B5BACDB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96B2099" w14:textId="77777777" w:rsidR="00034AD0" w:rsidRDefault="00034AD0">
            <w:pPr>
              <w:pStyle w:val="TableParagraph"/>
              <w:numPr>
                <w:ilvl w:val="0"/>
                <w:numId w:val="29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Select,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rotate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manipulate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shapes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develop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spatial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reasoning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skills.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0DCE6600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422BCE5D" w14:textId="060A19F1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598A0C0" w14:textId="29779AD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7DC3E12F" w14:textId="77777777" w:rsidTr="0056585E">
        <w:trPr>
          <w:trHeight w:val="581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370335DC" w14:textId="77777777" w:rsidR="00034AD0" w:rsidRDefault="00034AD0">
            <w:pPr>
              <w:pStyle w:val="TableParagraph"/>
              <w:numPr>
                <w:ilvl w:val="0"/>
                <w:numId w:val="28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21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Compose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decompose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shapes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children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recognise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shape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have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shapes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i/>
                <w:iCs/>
                <w:color w:val="231F20"/>
                <w:sz w:val="20"/>
                <w:szCs w:val="20"/>
              </w:rPr>
              <w:t>within</w:t>
            </w:r>
            <w:r>
              <w:rPr>
                <w:i/>
                <w:iCs/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it,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just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numbers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can.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1360CC5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spacing w:line="259" w:lineRule="auto"/>
              <w:ind w:right="217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61949EDB" w14:textId="45ED2339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spacing w:line="259" w:lineRule="auto"/>
              <w:ind w:right="217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1D9F27BB" w14:textId="79A21AD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spacing w:line="259" w:lineRule="auto"/>
              <w:ind w:right="217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69F09983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5EA2C760" w14:textId="77777777" w:rsidR="00034AD0" w:rsidRDefault="00034AD0">
            <w:pPr>
              <w:pStyle w:val="TableParagraph"/>
              <w:numPr>
                <w:ilvl w:val="0"/>
                <w:numId w:val="27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Continue,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copy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create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repeating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patterns.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25C79F18" w14:textId="20138FA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762F20CD" w14:textId="5CCFD4C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F9A465"/>
              <w:right w:val="single" w:sz="8" w:space="0" w:color="6B6C6F"/>
            </w:tcBorders>
          </w:tcPr>
          <w:p w14:paraId="090A4473" w14:textId="732344B5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5C46DA57" w14:textId="77777777" w:rsidTr="0056585E">
        <w:trPr>
          <w:trHeight w:val="336"/>
        </w:trPr>
        <w:tc>
          <w:tcPr>
            <w:tcW w:w="8838" w:type="dxa"/>
            <w:tcBorders>
              <w:top w:val="single" w:sz="8" w:space="0" w:color="F9A465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4E3E1719" w14:textId="77777777" w:rsidR="00034AD0" w:rsidRDefault="00034AD0">
            <w:pPr>
              <w:pStyle w:val="TableParagraph"/>
              <w:numPr>
                <w:ilvl w:val="0"/>
                <w:numId w:val="26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Compare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length,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weight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capacity.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3F08F220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53D7982" w14:textId="21AC375E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F9A465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326B5FCC" w14:textId="7950D661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</w:tbl>
    <w:p w14:paraId="25333584" w14:textId="77777777" w:rsidR="00353AA3" w:rsidRDefault="00353AA3">
      <w:pPr>
        <w:pStyle w:val="BodyText"/>
        <w:kinsoku w:val="0"/>
        <w:overflowPunct w:val="0"/>
        <w:spacing w:before="9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598C9696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5822A"/>
            <w:vAlign w:val="center"/>
          </w:tcPr>
          <w:p w14:paraId="3898D0BC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38D1C0B3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9A465"/>
            <w:vAlign w:val="center"/>
          </w:tcPr>
          <w:p w14:paraId="0179CD9D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Number</w:t>
            </w:r>
          </w:p>
        </w:tc>
      </w:tr>
      <w:tr w:rsidR="00353AA3" w14:paraId="534AEBDC" w14:textId="77777777">
        <w:trPr>
          <w:trHeight w:val="125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61DA6380" w14:textId="77777777" w:rsidR="00353AA3" w:rsidRDefault="009779A5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Have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deep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understanding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number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10,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including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composition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each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number.</w:t>
            </w:r>
          </w:p>
          <w:p w14:paraId="12280DF4" w14:textId="77777777" w:rsidR="00353AA3" w:rsidRDefault="009779A5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Subitise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(recognise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quantities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without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counting)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5.</w:t>
            </w:r>
          </w:p>
          <w:p w14:paraId="25AC0510" w14:textId="77777777" w:rsidR="00353AA3" w:rsidRDefault="009779A5">
            <w:pPr>
              <w:pStyle w:val="TableParagraph"/>
              <w:numPr>
                <w:ilvl w:val="0"/>
                <w:numId w:val="25"/>
              </w:numPr>
              <w:tabs>
                <w:tab w:val="left" w:pos="282"/>
              </w:tabs>
              <w:kinsoku w:val="0"/>
              <w:overflowPunct w:val="0"/>
              <w:spacing w:before="76" w:line="259" w:lineRule="auto"/>
              <w:ind w:right="183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Automatically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recall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(without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reference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rhymes,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counting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aids)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bonds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5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(including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subtraction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facts)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number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bonds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10,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including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double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facts.</w:t>
            </w:r>
          </w:p>
        </w:tc>
      </w:tr>
      <w:tr w:rsidR="00353AA3" w14:paraId="559BD2AE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F9A465"/>
            <w:vAlign w:val="center"/>
          </w:tcPr>
          <w:p w14:paraId="7C4747D6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Numerical</w:t>
            </w:r>
            <w:r>
              <w:rPr>
                <w:b/>
                <w:bCs/>
                <w:color w:val="FFFFFF"/>
                <w:spacing w:val="7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Patterns</w:t>
            </w:r>
          </w:p>
        </w:tc>
      </w:tr>
      <w:tr w:rsidR="00353AA3" w14:paraId="7C3E6D1E" w14:textId="77777777">
        <w:trPr>
          <w:trHeight w:val="151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5EE3374" w14:textId="77777777" w:rsidR="00353AA3" w:rsidRDefault="009779A5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Verbally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count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beyond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20,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recognising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pattern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system.</w:t>
            </w:r>
          </w:p>
          <w:p w14:paraId="2E38C59B" w14:textId="77777777" w:rsidR="00353AA3" w:rsidRDefault="009779A5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kinsoku w:val="0"/>
              <w:overflowPunct w:val="0"/>
              <w:spacing w:before="77" w:line="259" w:lineRule="auto"/>
              <w:ind w:right="17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Compare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quantities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10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contexts,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recognising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quantity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greater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than,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less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same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quantity.</w:t>
            </w:r>
          </w:p>
          <w:p w14:paraId="53018454" w14:textId="77777777" w:rsidR="00353AA3" w:rsidRDefault="009779A5">
            <w:pPr>
              <w:pStyle w:val="TableParagraph"/>
              <w:numPr>
                <w:ilvl w:val="0"/>
                <w:numId w:val="24"/>
              </w:numPr>
              <w:tabs>
                <w:tab w:val="left" w:pos="282"/>
              </w:tabs>
              <w:kinsoku w:val="0"/>
              <w:overflowPunct w:val="0"/>
              <w:spacing w:before="58" w:line="259" w:lineRule="auto"/>
              <w:ind w:right="44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Explore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represent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patterns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within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numbers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up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10,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including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evens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odds,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double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facts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quantities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can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distributed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equally.</w:t>
            </w:r>
          </w:p>
        </w:tc>
      </w:tr>
    </w:tbl>
    <w:p w14:paraId="01ED199A" w14:textId="77777777" w:rsidR="00353AA3" w:rsidRDefault="00353AA3">
      <w:pPr>
        <w:rPr>
          <w:rFonts w:ascii="Times New Roman" w:hAnsi="Times New Roman" w:cs="Times New Roman"/>
          <w:sz w:val="20"/>
          <w:szCs w:val="20"/>
        </w:rPr>
        <w:sectPr w:rsidR="00353AA3">
          <w:headerReference w:type="default" r:id="rId15"/>
          <w:footerReference w:type="default" r:id="rId16"/>
          <w:pgSz w:w="11910" w:h="16840"/>
          <w:pgMar w:top="1140" w:right="400" w:bottom="1180" w:left="460" w:header="362" w:footer="981" w:gutter="0"/>
          <w:cols w:space="720"/>
          <w:noEndnote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7EB0D0F8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5B3393"/>
            <w:vAlign w:val="center"/>
          </w:tcPr>
          <w:p w14:paraId="7FFBEC9A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2329EDC0" w14:textId="77777777">
        <w:trPr>
          <w:trHeight w:val="207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604DC921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right="74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Understanding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world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involves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guiding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make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sense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physical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world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community.</w:t>
            </w:r>
            <w:r>
              <w:rPr>
                <w:color w:val="292526"/>
                <w:spacing w:val="-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frequency and range of children’s personal experiences increases their knowledge and sense of the world around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them – from visiting parks, libraries and museums to meeting important members of society, such as police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officers, nurses and firefighters. In addition, listening to a broad selection of stories, non-fiction, rhymes and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poems will foster their understanding of our culturally, socially, technologically and ecologically diverse world. As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well as building important knowledge, this extends their familiarity with words that support understanding across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domains.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Enriching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widening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children’s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vocabulary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will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support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later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reading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comprehension.</w:t>
            </w:r>
          </w:p>
        </w:tc>
      </w:tr>
    </w:tbl>
    <w:p w14:paraId="1A92B4C5" w14:textId="77777777" w:rsidR="00353AA3" w:rsidRDefault="00353AA3">
      <w:pPr>
        <w:pStyle w:val="BodyText"/>
        <w:kinsoku w:val="0"/>
        <w:overflowPunct w:val="0"/>
        <w:spacing w:before="6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54"/>
        <w:gridCol w:w="680"/>
        <w:gridCol w:w="680"/>
        <w:gridCol w:w="680"/>
      </w:tblGrid>
      <w:tr w:rsidR="00034AD0" w14:paraId="18026892" w14:textId="77777777" w:rsidTr="00FB19F2">
        <w:trPr>
          <w:trHeight w:val="319"/>
        </w:trPr>
        <w:tc>
          <w:tcPr>
            <w:tcW w:w="8554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5B3393"/>
            <w:vAlign w:val="center"/>
          </w:tcPr>
          <w:p w14:paraId="092DB120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5B3393"/>
          </w:tcPr>
          <w:p w14:paraId="38F0DE02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Autu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5B3393"/>
          </w:tcPr>
          <w:p w14:paraId="0B81D436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5B3393"/>
          </w:tcPr>
          <w:p w14:paraId="0EB6DB29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43759A75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6B6C6F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F72771E" w14:textId="77777777" w:rsidR="00034AD0" w:rsidRDefault="00034AD0">
            <w:pPr>
              <w:pStyle w:val="TableParagraph"/>
              <w:numPr>
                <w:ilvl w:val="0"/>
                <w:numId w:val="23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Talk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about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members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immediate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family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community.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555077B7" w14:textId="3D3536A8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0B0D7BB4" w14:textId="117A7C2E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1F4F622A" w14:textId="59E1527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3A5C6DE6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11B352FF" w14:textId="77777777" w:rsidR="00034AD0" w:rsidRDefault="00034AD0">
            <w:pPr>
              <w:pStyle w:val="TableParagraph"/>
              <w:numPr>
                <w:ilvl w:val="0"/>
                <w:numId w:val="22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Name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describe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people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who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familiar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783C7F8" w14:textId="5D4DD3F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059B4BF1" w14:textId="5C445EFE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1BCFDAC" w14:textId="3B3D028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41166316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06F0F629" w14:textId="77777777" w:rsidR="00034AD0" w:rsidRDefault="00034AD0">
            <w:pPr>
              <w:pStyle w:val="TableParagraph"/>
              <w:numPr>
                <w:ilvl w:val="0"/>
                <w:numId w:val="21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Comment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images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familiar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situations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past.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6520420F" w14:textId="49192DE9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1931803" w14:textId="0720CE58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30CE769" w14:textId="2E1FE243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75D026A1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12E428D3" w14:textId="77777777" w:rsidR="00034AD0" w:rsidRDefault="00034AD0">
            <w:pPr>
              <w:pStyle w:val="TableParagraph"/>
              <w:numPr>
                <w:ilvl w:val="0"/>
                <w:numId w:val="20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Compare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contrast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characters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from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stories,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including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figures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past.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55FED45C" w14:textId="6397300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C259F9F" w14:textId="2293747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A695434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</w:tr>
      <w:tr w:rsidR="00034AD0" w14:paraId="12840CE5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4D66E33A" w14:textId="77777777" w:rsidR="00034AD0" w:rsidRDefault="00034AD0">
            <w:pPr>
              <w:pStyle w:val="TableParagraph"/>
              <w:numPr>
                <w:ilvl w:val="0"/>
                <w:numId w:val="19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Draw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information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simple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map.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7F2801E8" w14:textId="055B1C5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CDE1951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F7E11F7" w14:textId="66635B7B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7EFDF023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6EEF70B3" w14:textId="77777777" w:rsidR="00034AD0" w:rsidRDefault="00034AD0">
            <w:pPr>
              <w:pStyle w:val="TableParagraph"/>
              <w:numPr>
                <w:ilvl w:val="0"/>
                <w:numId w:val="18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Understand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that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places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are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special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members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community.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72C3761D" w14:textId="16955F95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4F9736BD" w14:textId="6755036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771BC267" w14:textId="6D301269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28A526E6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6EF25F54" w14:textId="77777777" w:rsidR="00034AD0" w:rsidRDefault="00034AD0">
            <w:pPr>
              <w:pStyle w:val="TableParagraph"/>
              <w:numPr>
                <w:ilvl w:val="0"/>
                <w:numId w:val="17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Recognise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people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have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different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beliefs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celebrate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special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times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different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ways.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63401A04" w14:textId="0C821440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D32F913" w14:textId="6C4A89BE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178A1DC7" w14:textId="2E014F31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</w:tr>
      <w:tr w:rsidR="00034AD0" w14:paraId="54897542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62D20398" w14:textId="77777777" w:rsidR="00034AD0" w:rsidRDefault="00034AD0">
            <w:pPr>
              <w:pStyle w:val="TableParagraph"/>
              <w:numPr>
                <w:ilvl w:val="0"/>
                <w:numId w:val="16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Recognise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similarities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differences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between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life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this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life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countries.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DE0C758" w14:textId="4214630B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234C4EBE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41758559" w14:textId="3E9DC86D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1BEC2C7D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8643B38" w14:textId="77777777" w:rsidR="00034AD0" w:rsidRDefault="00034AD0">
            <w:pPr>
              <w:pStyle w:val="TableParagraph"/>
              <w:numPr>
                <w:ilvl w:val="0"/>
                <w:numId w:val="15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Explore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natural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world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around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7840AFCD" w14:textId="57CAF3A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64A55138" w14:textId="5A129E6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529B406" w14:textId="79F0FB88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56F6820F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4E7376E0" w14:textId="77777777" w:rsidR="00034AD0" w:rsidRDefault="00034AD0">
            <w:pPr>
              <w:pStyle w:val="TableParagraph"/>
              <w:numPr>
                <w:ilvl w:val="0"/>
                <w:numId w:val="14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Describe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what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see,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hear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whilst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outside.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EA44372" w14:textId="243BF732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3EBC3E9C" w14:textId="533228C9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56BACA7A" w14:textId="1B46E78B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3A511995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49E86E30" w14:textId="77777777" w:rsidR="00034AD0" w:rsidRDefault="00034AD0">
            <w:pPr>
              <w:pStyle w:val="TableParagraph"/>
              <w:numPr>
                <w:ilvl w:val="0"/>
                <w:numId w:val="13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Recognise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some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environments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that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different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which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live.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74D80120" w14:textId="70879D1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1DB012BA" w14:textId="77777777" w:rsidR="00034AD0" w:rsidRDefault="00034AD0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8065AC"/>
              <w:right w:val="single" w:sz="8" w:space="0" w:color="6B6C6F"/>
            </w:tcBorders>
          </w:tcPr>
          <w:p w14:paraId="06CB24D8" w14:textId="3D77E775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04EF8E5B" w14:textId="77777777" w:rsidTr="00FB19F2">
        <w:trPr>
          <w:trHeight w:val="337"/>
        </w:trPr>
        <w:tc>
          <w:tcPr>
            <w:tcW w:w="8554" w:type="dxa"/>
            <w:tcBorders>
              <w:top w:val="single" w:sz="8" w:space="0" w:color="8065AC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44F3BEC" w14:textId="77777777" w:rsidR="00034AD0" w:rsidRDefault="00034AD0">
            <w:pPr>
              <w:pStyle w:val="TableParagraph"/>
              <w:numPr>
                <w:ilvl w:val="0"/>
                <w:numId w:val="12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Understand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effect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changing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seasons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natural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world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around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them.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EBAC1EB" w14:textId="1500E168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5DAE57DE" w14:textId="4ECF53B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8065AC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46DD776" w14:textId="5FB6C0D2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</w:tbl>
    <w:p w14:paraId="7534ED48" w14:textId="77777777" w:rsidR="00353AA3" w:rsidRDefault="00353AA3">
      <w:pPr>
        <w:pStyle w:val="BodyText"/>
        <w:kinsoku w:val="0"/>
        <w:overflowPunct w:val="0"/>
        <w:spacing w:before="5"/>
        <w:rPr>
          <w:rFonts w:ascii="Times New Roman" w:hAnsi="Times New Roman" w:cs="Times New Roman"/>
          <w:b w:val="0"/>
          <w:bCs w:val="0"/>
          <w:sz w:val="22"/>
          <w:szCs w:val="22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64FA8C58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5B3393"/>
            <w:vAlign w:val="center"/>
          </w:tcPr>
          <w:p w14:paraId="0A7FD427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0B9CF33D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065AC"/>
            <w:vAlign w:val="center"/>
          </w:tcPr>
          <w:p w14:paraId="7AE7044D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Past</w:t>
            </w:r>
            <w:r>
              <w:rPr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b/>
                <w:bCs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Present</w:t>
            </w:r>
          </w:p>
        </w:tc>
      </w:tr>
      <w:tr w:rsidR="00353AA3" w14:paraId="157568D8" w14:textId="77777777">
        <w:trPr>
          <w:trHeight w:val="125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1F2C28FA" w14:textId="77777777" w:rsidR="00353AA3" w:rsidRDefault="009779A5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Talk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about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lives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people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around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roles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society.</w:t>
            </w:r>
          </w:p>
          <w:p w14:paraId="7C2CD309" w14:textId="77777777" w:rsidR="00353AA3" w:rsidRDefault="009779A5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kinsoku w:val="0"/>
              <w:overflowPunct w:val="0"/>
              <w:spacing w:before="77" w:line="259" w:lineRule="auto"/>
              <w:ind w:right="44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Know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similarities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differences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between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things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past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now,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drawing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experiences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what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has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class.</w:t>
            </w:r>
          </w:p>
          <w:p w14:paraId="5EA906C4" w14:textId="77777777" w:rsidR="00353AA3" w:rsidRDefault="009779A5">
            <w:pPr>
              <w:pStyle w:val="TableParagraph"/>
              <w:numPr>
                <w:ilvl w:val="0"/>
                <w:numId w:val="11"/>
              </w:numPr>
              <w:tabs>
                <w:tab w:val="left" w:pos="282"/>
              </w:tabs>
              <w:kinsoku w:val="0"/>
              <w:overflowPunct w:val="0"/>
              <w:spacing w:before="5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Understand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past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through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settings,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characters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events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encountered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books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class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storytelling.</w:t>
            </w:r>
          </w:p>
        </w:tc>
      </w:tr>
      <w:tr w:rsidR="00353AA3" w14:paraId="4AE480E3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8065AC"/>
            <w:vAlign w:val="center"/>
          </w:tcPr>
          <w:p w14:paraId="5443DF90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People,</w:t>
            </w:r>
            <w:r>
              <w:rPr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Culture</w:t>
            </w:r>
            <w:r>
              <w:rPr>
                <w:b/>
                <w:bCs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b/>
                <w:bCs/>
                <w:color w:val="FFFFFF"/>
                <w:spacing w:val="6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Communities</w:t>
            </w:r>
          </w:p>
        </w:tc>
      </w:tr>
      <w:tr w:rsidR="00353AA3" w14:paraId="7EAC0C2C" w14:textId="77777777">
        <w:trPr>
          <w:trHeight w:val="177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3B315BAF" w14:textId="77777777" w:rsidR="00353AA3" w:rsidRDefault="009779A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42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Describe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immediate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environment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knowledge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observation,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discussion,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non-fiction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texts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maps.</w:t>
            </w:r>
          </w:p>
          <w:p w14:paraId="6F970C88" w14:textId="77777777" w:rsidR="00353AA3" w:rsidRDefault="009779A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kinsoku w:val="0"/>
              <w:overflowPunct w:val="0"/>
              <w:spacing w:before="58" w:line="259" w:lineRule="auto"/>
              <w:ind w:right="28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Know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similarities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differences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between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religious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cultural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communities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this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country,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drawing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experiences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has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class.</w:t>
            </w:r>
          </w:p>
          <w:p w14:paraId="10C8B3F2" w14:textId="77777777" w:rsidR="00353AA3" w:rsidRDefault="009779A5">
            <w:pPr>
              <w:pStyle w:val="TableParagraph"/>
              <w:numPr>
                <w:ilvl w:val="0"/>
                <w:numId w:val="10"/>
              </w:numPr>
              <w:tabs>
                <w:tab w:val="left" w:pos="282"/>
              </w:tabs>
              <w:kinsoku w:val="0"/>
              <w:overflowPunct w:val="0"/>
              <w:spacing w:before="58" w:line="259" w:lineRule="auto"/>
              <w:ind w:right="169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Explain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similarities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differences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between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life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this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life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countries,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drawing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knowledge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from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non-fiction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texts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(when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appropriate)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maps.</w:t>
            </w:r>
          </w:p>
        </w:tc>
      </w:tr>
      <w:tr w:rsidR="00353AA3" w14:paraId="48E7396C" w14:textId="77777777" w:rsidTr="002F11F6">
        <w:trPr>
          <w:trHeight w:val="318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none" w:sz="6" w:space="0" w:color="auto"/>
              <w:right w:val="single" w:sz="8" w:space="0" w:color="6B6C6F"/>
            </w:tcBorders>
            <w:shd w:val="clear" w:color="auto" w:fill="8065AC"/>
            <w:vAlign w:val="center"/>
          </w:tcPr>
          <w:p w14:paraId="295BFC35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The</w:t>
            </w:r>
            <w:r>
              <w:rPr>
                <w:b/>
                <w:bCs/>
                <w:color w:val="FFFFFF"/>
                <w:spacing w:val="3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Natural</w:t>
            </w:r>
            <w:r>
              <w:rPr>
                <w:b/>
                <w:bCs/>
                <w:color w:val="FFFFFF"/>
                <w:spacing w:val="2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World</w:t>
            </w:r>
          </w:p>
        </w:tc>
      </w:tr>
      <w:tr w:rsidR="00353AA3" w14:paraId="276FEB2C" w14:textId="77777777">
        <w:trPr>
          <w:trHeight w:val="1512"/>
        </w:trPr>
        <w:tc>
          <w:tcPr>
            <w:tcW w:w="10756" w:type="dxa"/>
            <w:tcBorders>
              <w:top w:val="none" w:sz="6" w:space="0" w:color="auto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6992B89A" w14:textId="77777777" w:rsidR="00353AA3" w:rsidRDefault="009779A5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kinsoku w:val="0"/>
              <w:overflowPunct w:val="0"/>
              <w:spacing w:before="6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Explore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natural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world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around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making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observations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drawing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pictures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animals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plants.</w:t>
            </w:r>
          </w:p>
          <w:p w14:paraId="3CC0DA04" w14:textId="77777777" w:rsidR="00353AA3" w:rsidRDefault="009779A5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kinsoku w:val="0"/>
              <w:overflowPunct w:val="0"/>
              <w:spacing w:before="77" w:line="259" w:lineRule="auto"/>
              <w:ind w:right="821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Know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similarities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differences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between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natural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world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around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contrasting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environments,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drawing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experiences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what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has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been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read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class.</w:t>
            </w:r>
          </w:p>
          <w:p w14:paraId="4D789EC6" w14:textId="77777777" w:rsidR="00353AA3" w:rsidRDefault="009779A5">
            <w:pPr>
              <w:pStyle w:val="TableParagraph"/>
              <w:numPr>
                <w:ilvl w:val="0"/>
                <w:numId w:val="9"/>
              </w:numPr>
              <w:tabs>
                <w:tab w:val="left" w:pos="282"/>
              </w:tabs>
              <w:kinsoku w:val="0"/>
              <w:overflowPunct w:val="0"/>
              <w:spacing w:before="58" w:line="259" w:lineRule="auto"/>
              <w:ind w:right="62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Understand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some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important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processes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changes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natural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world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around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including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seasons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46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changing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states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matter.</w:t>
            </w:r>
          </w:p>
        </w:tc>
      </w:tr>
    </w:tbl>
    <w:p w14:paraId="0B9DB747" w14:textId="77777777" w:rsidR="00353AA3" w:rsidRDefault="00353AA3">
      <w:pPr>
        <w:rPr>
          <w:rFonts w:ascii="Times New Roman" w:hAnsi="Times New Roman" w:cs="Times New Roman"/>
        </w:rPr>
        <w:sectPr w:rsidR="00353AA3">
          <w:headerReference w:type="default" r:id="rId17"/>
          <w:footerReference w:type="default" r:id="rId18"/>
          <w:pgSz w:w="11910" w:h="16840"/>
          <w:pgMar w:top="1140" w:right="400" w:bottom="1180" w:left="460" w:header="362" w:footer="981" w:gutter="0"/>
          <w:cols w:space="720"/>
          <w:noEndnote/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008B3CD4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00B79D"/>
            <w:vAlign w:val="center"/>
          </w:tcPr>
          <w:p w14:paraId="3C8CCC6D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Educational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Programme</w:t>
            </w:r>
          </w:p>
        </w:tc>
      </w:tr>
      <w:tr w:rsidR="00353AA3" w14:paraId="160428CA" w14:textId="77777777">
        <w:trPr>
          <w:trHeight w:val="1792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8A95293" w14:textId="77777777" w:rsidR="00353AA3" w:rsidRDefault="009779A5">
            <w:pPr>
              <w:pStyle w:val="TableParagraph"/>
              <w:kinsoku w:val="0"/>
              <w:overflowPunct w:val="0"/>
              <w:spacing w:before="61" w:line="266" w:lineRule="auto"/>
              <w:ind w:left="111" w:right="218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The development of children’s artistic and cultural awareness supports their imagination and creativity. It is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important that children have regular opportunities to engage with the arts, enabling them to explore and play</w:t>
            </w:r>
            <w:r>
              <w:rPr>
                <w:color w:val="292526"/>
                <w:spacing w:val="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wide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range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media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materials.</w:t>
            </w:r>
            <w:r>
              <w:rPr>
                <w:color w:val="292526"/>
                <w:spacing w:val="-6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quality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variety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what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children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see,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hear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participate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is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crucial</w:t>
            </w:r>
            <w:r>
              <w:rPr>
                <w:color w:val="292526"/>
                <w:spacing w:val="-5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for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developing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understanding,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self-expression,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vocabulary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ability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communicate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through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</w:p>
          <w:p w14:paraId="12D1CF23" w14:textId="77777777" w:rsidR="00353AA3" w:rsidRDefault="009779A5">
            <w:pPr>
              <w:pStyle w:val="TableParagraph"/>
              <w:kinsoku w:val="0"/>
              <w:overflowPunct w:val="0"/>
              <w:spacing w:before="1" w:line="266" w:lineRule="auto"/>
              <w:ind w:left="111" w:firstLine="0"/>
              <w:rPr>
                <w:color w:val="292526"/>
                <w:sz w:val="21"/>
                <w:szCs w:val="21"/>
              </w:rPr>
            </w:pPr>
            <w:r>
              <w:rPr>
                <w:color w:val="292526"/>
                <w:sz w:val="21"/>
                <w:szCs w:val="21"/>
              </w:rPr>
              <w:t>arts.</w:t>
            </w:r>
            <w:r>
              <w:rPr>
                <w:color w:val="292526"/>
                <w:spacing w:val="-8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frequency,</w:t>
            </w:r>
            <w:r>
              <w:rPr>
                <w:color w:val="292526"/>
                <w:spacing w:val="-4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repetition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depth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of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experiences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are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fundamental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to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their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progress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</w:t>
            </w:r>
            <w:r>
              <w:rPr>
                <w:color w:val="292526"/>
                <w:spacing w:val="-3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interpreting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</w:t>
            </w:r>
            <w:r>
              <w:rPr>
                <w:color w:val="292526"/>
                <w:spacing w:val="-49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appreciating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what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they hear,</w:t>
            </w:r>
            <w:r>
              <w:rPr>
                <w:color w:val="292526"/>
                <w:spacing w:val="-2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respond to</w:t>
            </w:r>
            <w:r>
              <w:rPr>
                <w:color w:val="292526"/>
                <w:spacing w:val="-1"/>
                <w:sz w:val="21"/>
                <w:szCs w:val="21"/>
              </w:rPr>
              <w:t xml:space="preserve"> </w:t>
            </w:r>
            <w:r>
              <w:rPr>
                <w:color w:val="292526"/>
                <w:sz w:val="21"/>
                <w:szCs w:val="21"/>
              </w:rPr>
              <w:t>and observe.</w:t>
            </w:r>
          </w:p>
        </w:tc>
      </w:tr>
    </w:tbl>
    <w:p w14:paraId="389D9444" w14:textId="77777777" w:rsidR="00353AA3" w:rsidRDefault="00353AA3">
      <w:pPr>
        <w:pStyle w:val="BodyText"/>
        <w:kinsoku w:val="0"/>
        <w:overflowPunct w:val="0"/>
        <w:spacing w:before="6" w:after="1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168"/>
        <w:gridCol w:w="680"/>
        <w:gridCol w:w="680"/>
        <w:gridCol w:w="680"/>
      </w:tblGrid>
      <w:tr w:rsidR="00034AD0" w14:paraId="22CB8172" w14:textId="77777777" w:rsidTr="00034AD0">
        <w:trPr>
          <w:trHeight w:val="330"/>
        </w:trPr>
        <w:tc>
          <w:tcPr>
            <w:tcW w:w="9168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00B79D"/>
            <w:vAlign w:val="center"/>
          </w:tcPr>
          <w:p w14:paraId="104DC81A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Reception</w:t>
            </w:r>
            <w:r>
              <w:rPr>
                <w:b/>
                <w:bCs/>
                <w:color w:val="FFFFFF"/>
                <w:spacing w:val="2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Development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Matters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2020</w:t>
            </w:r>
            <w:r>
              <w:rPr>
                <w:b/>
                <w:bCs/>
                <w:color w:val="FFFFFF"/>
                <w:spacing w:val="3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Statements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00B79D"/>
          </w:tcPr>
          <w:p w14:paraId="1302474B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Autu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00B79D"/>
          </w:tcPr>
          <w:p w14:paraId="5975C46A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Spri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00B79D"/>
          </w:tcPr>
          <w:p w14:paraId="15FCEAE1" w14:textId="77777777" w:rsidR="00034AD0" w:rsidRDefault="00034AD0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Sum</w:t>
            </w:r>
          </w:p>
        </w:tc>
      </w:tr>
      <w:tr w:rsidR="00034AD0" w14:paraId="16FD5487" w14:textId="77777777" w:rsidTr="00034AD0">
        <w:trPr>
          <w:trHeight w:val="971"/>
        </w:trPr>
        <w:tc>
          <w:tcPr>
            <w:tcW w:w="9168" w:type="dxa"/>
            <w:tcBorders>
              <w:top w:val="single" w:sz="8" w:space="0" w:color="6B6C6F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7431C5BB" w14:textId="77777777" w:rsidR="00034AD0" w:rsidRDefault="00034AD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Explore,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refine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variety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of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artistic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effects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express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ideas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feelings.</w:t>
            </w:r>
          </w:p>
          <w:p w14:paraId="347B968A" w14:textId="77777777" w:rsidR="00034AD0" w:rsidRDefault="00034AD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Return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build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previous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learning,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refining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ideas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developing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ability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represent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them.</w:t>
            </w:r>
          </w:p>
          <w:p w14:paraId="044AEC80" w14:textId="77777777" w:rsidR="00034AD0" w:rsidRDefault="00034AD0">
            <w:pPr>
              <w:pStyle w:val="TableParagraph"/>
              <w:numPr>
                <w:ilvl w:val="0"/>
                <w:numId w:val="8"/>
              </w:numPr>
              <w:tabs>
                <w:tab w:val="left" w:pos="282"/>
              </w:tabs>
              <w:kinsoku w:val="0"/>
              <w:overflowPunct w:val="0"/>
              <w:spacing w:before="7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Create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collaboratively,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sharing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ideas,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resources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skills.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495F9F19" w14:textId="77777777" w:rsidR="00034AD0" w:rsidRDefault="00034AD0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rPr>
                <w:color w:val="231F20"/>
                <w:spacing w:val="-1"/>
                <w:sz w:val="20"/>
                <w:szCs w:val="20"/>
              </w:rPr>
            </w:pP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74676F8D" w14:textId="4369B691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6B6C6F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3F2F5C86" w14:textId="122C49FC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5FD3859E" w14:textId="77777777" w:rsidTr="00034AD0">
        <w:trPr>
          <w:trHeight w:val="349"/>
        </w:trPr>
        <w:tc>
          <w:tcPr>
            <w:tcW w:w="9168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0FA07C56" w14:textId="77777777" w:rsidR="00034AD0" w:rsidRDefault="00034AD0">
            <w:pPr>
              <w:pStyle w:val="TableParagraph"/>
              <w:numPr>
                <w:ilvl w:val="0"/>
                <w:numId w:val="7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Listen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attentively,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move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talk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about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music,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expressing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feelings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responses.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1ACEB90D" w14:textId="6E24BA2C" w:rsidR="00034AD0" w:rsidRDefault="00BF0473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079DD7FB" w14:textId="50AF44C5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4D736AC2" w14:textId="3EA0F2A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5965D9E5" w14:textId="77777777" w:rsidTr="00034AD0">
        <w:trPr>
          <w:trHeight w:val="349"/>
        </w:trPr>
        <w:tc>
          <w:tcPr>
            <w:tcW w:w="9168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50B9E2E0" w14:textId="77777777" w:rsidR="00034AD0" w:rsidRDefault="00034AD0">
            <w:pPr>
              <w:pStyle w:val="TableParagraph"/>
              <w:numPr>
                <w:ilvl w:val="0"/>
                <w:numId w:val="6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Watch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talk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about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dance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performance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art,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expressing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feelings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responses.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06419B79" w14:textId="216F1B58" w:rsidR="00034AD0" w:rsidRDefault="00BF0473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1DF61A3F" w14:textId="02BC48A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05599997" w14:textId="55F86686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z w:val="20"/>
                <w:szCs w:val="20"/>
              </w:rPr>
              <w:t>*</w:t>
            </w:r>
          </w:p>
        </w:tc>
      </w:tr>
      <w:tr w:rsidR="00034AD0" w14:paraId="628B8DF8" w14:textId="77777777" w:rsidTr="00034AD0">
        <w:trPr>
          <w:trHeight w:val="349"/>
        </w:trPr>
        <w:tc>
          <w:tcPr>
            <w:tcW w:w="9168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33650E31" w14:textId="77777777" w:rsidR="00034AD0" w:rsidRDefault="00034AD0">
            <w:pPr>
              <w:pStyle w:val="TableParagraph"/>
              <w:numPr>
                <w:ilvl w:val="0"/>
                <w:numId w:val="5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group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own,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increasingly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matching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pitch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following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melody.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46DE4C23" w14:textId="5C7D0FE8" w:rsidR="00034AD0" w:rsidRDefault="00BF0473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591BA87D" w14:textId="02A3F8A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151BB215" w14:textId="35C5A72A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06122584" w14:textId="77777777" w:rsidTr="00034AD0">
        <w:trPr>
          <w:trHeight w:val="349"/>
        </w:trPr>
        <w:tc>
          <w:tcPr>
            <w:tcW w:w="9168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1ED241BB" w14:textId="77777777" w:rsidR="00034AD0" w:rsidRDefault="00034AD0">
            <w:pPr>
              <w:pStyle w:val="TableParagraph"/>
              <w:numPr>
                <w:ilvl w:val="0"/>
                <w:numId w:val="4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Develop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storylines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9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pretend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play.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03306639" w14:textId="04A855FC" w:rsidR="00034AD0" w:rsidRDefault="00BF0473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72CE5087" w14:textId="12AC33D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74C9B6"/>
              <w:right w:val="single" w:sz="8" w:space="0" w:color="6B6C6F"/>
            </w:tcBorders>
          </w:tcPr>
          <w:p w14:paraId="6FF4313F" w14:textId="37261FD8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  <w:tr w:rsidR="00034AD0" w14:paraId="31CEAE81" w14:textId="77777777" w:rsidTr="00034AD0">
        <w:trPr>
          <w:trHeight w:val="349"/>
        </w:trPr>
        <w:tc>
          <w:tcPr>
            <w:tcW w:w="9168" w:type="dxa"/>
            <w:tcBorders>
              <w:top w:val="single" w:sz="8" w:space="0" w:color="74C9B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135F486" w14:textId="77777777" w:rsidR="00034AD0" w:rsidRDefault="00034AD0">
            <w:pPr>
              <w:pStyle w:val="TableParagraph"/>
              <w:numPr>
                <w:ilvl w:val="0"/>
                <w:numId w:val="3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Explore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engage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music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making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dance,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performing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solo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groups.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DF27BAB" w14:textId="047E0F11" w:rsidR="00034AD0" w:rsidRDefault="00BF0473" w:rsidP="00034AD0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2A7F116F" w14:textId="65E015B7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  <w:tc>
          <w:tcPr>
            <w:tcW w:w="680" w:type="dxa"/>
            <w:tcBorders>
              <w:top w:val="single" w:sz="8" w:space="0" w:color="74C9B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67CCAB26" w14:textId="5480449D" w:rsidR="00034AD0" w:rsidRDefault="00BF0473" w:rsidP="00BF0473">
            <w:pPr>
              <w:pStyle w:val="TableParagraph"/>
              <w:tabs>
                <w:tab w:val="left" w:pos="282"/>
              </w:tabs>
              <w:kinsoku w:val="0"/>
              <w:overflowPunct w:val="0"/>
              <w:ind w:left="110" w:firstLine="0"/>
              <w:jc w:val="center"/>
              <w:rPr>
                <w:color w:val="231F20"/>
                <w:spacing w:val="-1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*</w:t>
            </w:r>
          </w:p>
        </w:tc>
      </w:tr>
    </w:tbl>
    <w:p w14:paraId="610956FD" w14:textId="77777777" w:rsidR="00353AA3" w:rsidRDefault="00353AA3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b w:val="0"/>
          <w:bCs w:val="0"/>
          <w:sz w:val="20"/>
          <w:szCs w:val="20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756"/>
      </w:tblGrid>
      <w:tr w:rsidR="00353AA3" w14:paraId="4783D036" w14:textId="77777777" w:rsidTr="002F11F6">
        <w:trPr>
          <w:trHeight w:val="337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00B79D"/>
            <w:vAlign w:val="center"/>
          </w:tcPr>
          <w:p w14:paraId="3E5B16BB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2"/>
                <w:szCs w:val="22"/>
              </w:rPr>
            </w:pPr>
            <w:r>
              <w:rPr>
                <w:b/>
                <w:bCs/>
                <w:color w:val="FFFFFF"/>
                <w:sz w:val="22"/>
                <w:szCs w:val="22"/>
              </w:rPr>
              <w:t>Early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Learning</w:t>
            </w:r>
            <w:r>
              <w:rPr>
                <w:b/>
                <w:bCs/>
                <w:color w:val="FFFFFF"/>
                <w:spacing w:val="1"/>
                <w:sz w:val="22"/>
                <w:szCs w:val="22"/>
              </w:rPr>
              <w:t xml:space="preserve"> </w:t>
            </w:r>
            <w:r>
              <w:rPr>
                <w:b/>
                <w:bCs/>
                <w:color w:val="FFFFFF"/>
                <w:sz w:val="22"/>
                <w:szCs w:val="22"/>
              </w:rPr>
              <w:t>Goals</w:t>
            </w:r>
          </w:p>
        </w:tc>
      </w:tr>
      <w:tr w:rsidR="00353AA3" w14:paraId="3409FD20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74C9B6"/>
            <w:vAlign w:val="center"/>
          </w:tcPr>
          <w:p w14:paraId="26D77E03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Creating</w:t>
            </w:r>
            <w:r>
              <w:rPr>
                <w:b/>
                <w:bCs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with</w:t>
            </w:r>
            <w:r>
              <w:rPr>
                <w:b/>
                <w:bCs/>
                <w:color w:val="FFFFFF"/>
                <w:spacing w:val="4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Materials</w:t>
            </w:r>
          </w:p>
        </w:tc>
      </w:tr>
      <w:tr w:rsidR="00353AA3" w14:paraId="461C745E" w14:textId="77777777">
        <w:trPr>
          <w:trHeight w:val="125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7E408BC3" w14:textId="77777777" w:rsidR="00353AA3" w:rsidRDefault="009779A5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spacing w:line="259" w:lineRule="auto"/>
              <w:ind w:right="115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Safely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use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explore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variety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materials,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tools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techniques,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experimenting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colour,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design,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texture,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form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47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function.</w:t>
            </w:r>
          </w:p>
          <w:p w14:paraId="0D3EC190" w14:textId="77777777" w:rsidR="00353AA3" w:rsidRDefault="009779A5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spacing w:before="58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Share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creations,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explaining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process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have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used.</w:t>
            </w:r>
          </w:p>
          <w:p w14:paraId="3B945F65" w14:textId="77777777" w:rsidR="00353AA3" w:rsidRDefault="009779A5">
            <w:pPr>
              <w:pStyle w:val="TableParagraph"/>
              <w:numPr>
                <w:ilvl w:val="0"/>
                <w:numId w:val="2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Make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use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props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materials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when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role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playing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characters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narratives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stories.</w:t>
            </w:r>
          </w:p>
        </w:tc>
      </w:tr>
      <w:tr w:rsidR="00353AA3" w14:paraId="0BD874F3" w14:textId="77777777" w:rsidTr="002F11F6">
        <w:trPr>
          <w:trHeight w:val="30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  <w:shd w:val="clear" w:color="auto" w:fill="74C9B6"/>
            <w:vAlign w:val="center"/>
          </w:tcPr>
          <w:p w14:paraId="4CA90959" w14:textId="77777777" w:rsidR="00353AA3" w:rsidRDefault="009779A5" w:rsidP="002F11F6">
            <w:pPr>
              <w:pStyle w:val="TableParagraph"/>
              <w:kinsoku w:val="0"/>
              <w:overflowPunct w:val="0"/>
              <w:spacing w:before="0"/>
              <w:ind w:left="94" w:firstLine="0"/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Being</w:t>
            </w:r>
            <w:r>
              <w:rPr>
                <w:b/>
                <w:bCs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Imaginative</w:t>
            </w:r>
            <w:r>
              <w:rPr>
                <w:b/>
                <w:bCs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and</w:t>
            </w:r>
            <w:r>
              <w:rPr>
                <w:b/>
                <w:bCs/>
                <w:color w:val="FFFFFF"/>
                <w:spacing w:val="5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FFFF"/>
                <w:sz w:val="20"/>
                <w:szCs w:val="20"/>
              </w:rPr>
              <w:t>Expressive</w:t>
            </w:r>
          </w:p>
        </w:tc>
      </w:tr>
      <w:tr w:rsidR="00353AA3" w14:paraId="2ACE2597" w14:textId="77777777">
        <w:trPr>
          <w:trHeight w:val="990"/>
        </w:trPr>
        <w:tc>
          <w:tcPr>
            <w:tcW w:w="10756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14:paraId="0A0B4B0C" w14:textId="77777777" w:rsidR="00353AA3" w:rsidRDefault="009779A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kinsoku w:val="0"/>
              <w:overflowPunct w:val="0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Invent,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adapt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recount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narratives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peers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their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teacher.</w:t>
            </w:r>
          </w:p>
          <w:p w14:paraId="6E4ACABF" w14:textId="77777777" w:rsidR="00353AA3" w:rsidRDefault="009779A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kinsoku w:val="0"/>
              <w:overflowPunct w:val="0"/>
              <w:spacing w:before="77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Sing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range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of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well-known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nursery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rhymes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0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songs.</w:t>
            </w:r>
          </w:p>
          <w:p w14:paraId="4650F4DA" w14:textId="77777777" w:rsidR="00353AA3" w:rsidRDefault="009779A5">
            <w:pPr>
              <w:pStyle w:val="TableParagraph"/>
              <w:numPr>
                <w:ilvl w:val="0"/>
                <w:numId w:val="1"/>
              </w:numPr>
              <w:tabs>
                <w:tab w:val="left" w:pos="282"/>
              </w:tabs>
              <w:kinsoku w:val="0"/>
              <w:overflowPunct w:val="0"/>
              <w:spacing w:before="76"/>
              <w:rPr>
                <w:color w:val="231F20"/>
                <w:sz w:val="20"/>
                <w:szCs w:val="20"/>
              </w:rPr>
            </w:pPr>
            <w:r>
              <w:rPr>
                <w:color w:val="231F20"/>
                <w:spacing w:val="-1"/>
                <w:sz w:val="20"/>
                <w:szCs w:val="20"/>
              </w:rPr>
              <w:t>Perform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songs,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rhymes,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poems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pacing w:val="-1"/>
                <w:sz w:val="20"/>
                <w:szCs w:val="20"/>
              </w:rPr>
              <w:t>and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stories</w:t>
            </w:r>
            <w:r>
              <w:rPr>
                <w:color w:val="231F20"/>
                <w:spacing w:val="-13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others,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and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(when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appropriate)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try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to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move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in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time</w:t>
            </w:r>
            <w:r>
              <w:rPr>
                <w:color w:val="231F20"/>
                <w:spacing w:val="-11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with</w:t>
            </w:r>
            <w:r>
              <w:rPr>
                <w:color w:val="231F20"/>
                <w:spacing w:val="-12"/>
                <w:sz w:val="20"/>
                <w:szCs w:val="20"/>
              </w:rPr>
              <w:t xml:space="preserve"> </w:t>
            </w:r>
            <w:r>
              <w:rPr>
                <w:color w:val="231F20"/>
                <w:sz w:val="20"/>
                <w:szCs w:val="20"/>
              </w:rPr>
              <w:t>music.</w:t>
            </w:r>
          </w:p>
        </w:tc>
      </w:tr>
    </w:tbl>
    <w:p w14:paraId="4184D5E4" w14:textId="77777777" w:rsidR="009779A5" w:rsidRDefault="009779A5"/>
    <w:sectPr w:rsidR="009779A5">
      <w:headerReference w:type="default" r:id="rId19"/>
      <w:footerReference w:type="default" r:id="rId20"/>
      <w:pgSz w:w="11910" w:h="16840"/>
      <w:pgMar w:top="1140" w:right="400" w:bottom="1180" w:left="460" w:header="362" w:footer="98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C1E062" w14:textId="77777777" w:rsidR="009779A5" w:rsidRDefault="009779A5">
      <w:r>
        <w:separator/>
      </w:r>
    </w:p>
  </w:endnote>
  <w:endnote w:type="continuationSeparator" w:id="0">
    <w:p w14:paraId="5D468C1D" w14:textId="77777777" w:rsidR="009779A5" w:rsidRDefault="009779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AA90CECB-89FD-4265-ABD4-5334499F1D00}"/>
    <w:embedBold r:id="rId2" w:fontKey="{F7BB1480-09CE-4001-A21A-D4D50DB70A7A}"/>
    <w:embedItalic r:id="rId3" w:fontKey="{5F82B464-8587-486C-A78E-AA2CAF9DBC5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CB3054ED-AE2A-4FB2-857B-819125160615}"/>
    <w:embedBold r:id="rId5" w:fontKey="{A2B4DD1A-CF8C-431D-AE09-BEA9F14F91F0}"/>
    <w:embedItalic r:id="rId6" w:fontKey="{B48DC77F-325F-4A34-AE0D-E4EBCEF7ABC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9D9E38BF-16B9-4DEE-BBDA-DD78CBC528E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8973148C-0FE4-479B-8F44-FA436F233E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C73E2C79-D2A4-4B2E-9E10-930FBE27A67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1DFD68F-EEE6-4E92-8440-A18C73AC7DD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F4D7B00E-7344-44B6-930E-4B65720C2128}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12" w:fontKey="{E660DD63-4EC5-40BC-BAB9-1BE7EDDCE44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A38DD6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0" allowOverlap="1" wp14:anchorId="4488F9D9" wp14:editId="55E5E0A2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4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8180F8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43D7F96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488F9D9" id="Rectangle 5" o:spid="_x0000_s1031" style="position:absolute;margin-left:28.35pt;margin-top:778.8pt;width:541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" o:allowincell="f" filled="f" stroked="f">
              <v:textbox inset="0,0,0,0">
                <w:txbxContent>
                  <w:p w14:paraId="358180F8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443D7F96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0" allowOverlap="1" wp14:anchorId="6EE788C8" wp14:editId="43774A01">
              <wp:simplePos x="0" y="0"/>
              <wp:positionH relativeFrom="page">
                <wp:posOffset>3528060</wp:posOffset>
              </wp:positionH>
              <wp:positionV relativeFrom="page">
                <wp:posOffset>10083165</wp:posOffset>
              </wp:positionV>
              <wp:extent cx="503555" cy="147320"/>
              <wp:effectExtent l="0" t="0" r="0" b="0"/>
              <wp:wrapNone/>
              <wp:docPr id="4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355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E598DD" w14:textId="7452DCB9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1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E788C8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2" type="#_x0000_t202" style="position:absolute;margin-left:277.8pt;margin-top:793.95pt;width:39.65pt;height:1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" o:allowincell="f" filled="f" stroked="f">
              <v:textbox inset="0,0,0,0">
                <w:txbxContent>
                  <w:p w14:paraId="72E598DD" w14:textId="7452DCB9" w:rsidR="00353AA3" w:rsidRDefault="00AF20FA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1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B814DF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0" allowOverlap="1" wp14:anchorId="7AF628F2" wp14:editId="508DD46F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38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0E455B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0877DA4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7AF628F2" id="Rectangle 12" o:spid="_x0000_s1034" style="position:absolute;margin-left:28.35pt;margin-top:778.8pt;width:541pt;height:36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" o:allowincell="f" filled="f" stroked="f">
              <v:textbox inset="0,0,0,0">
                <w:txbxContent>
                  <w:p w14:paraId="4A0E455B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20877DA4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1" locked="0" layoutInCell="0" allowOverlap="1" wp14:anchorId="6C1B7E5D" wp14:editId="75CBA008">
              <wp:simplePos x="0" y="0"/>
              <wp:positionH relativeFrom="page">
                <wp:posOffset>3521075</wp:posOffset>
              </wp:positionH>
              <wp:positionV relativeFrom="page">
                <wp:posOffset>10083165</wp:posOffset>
              </wp:positionV>
              <wp:extent cx="518160" cy="147320"/>
              <wp:effectExtent l="0" t="0" r="0" b="0"/>
              <wp:wrapNone/>
              <wp:docPr id="3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16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0022F" w14:textId="201076A7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3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C1B7E5D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35" type="#_x0000_t202" style="position:absolute;margin-left:277.25pt;margin-top:793.95pt;width:40.8pt;height:11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D9swIAALE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" o:allowincell="f" filled="f" stroked="f">
              <v:textbox inset="0,0,0,0">
                <w:txbxContent>
                  <w:p w14:paraId="56F0022F" w14:textId="201076A7" w:rsidR="00353AA3" w:rsidRDefault="00AF20FA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3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E35C4E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6672" behindDoc="1" locked="0" layoutInCell="0" allowOverlap="1" wp14:anchorId="2712A795" wp14:editId="11B3CDE2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31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41E231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028F36F7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712A795" id="Rectangle 19" o:spid="_x0000_s1037" style="position:absolute;margin-left:28.35pt;margin-top:778.8pt;width:541pt;height:3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" o:allowincell="f" filled="f" stroked="f">
              <v:textbox inset="0,0,0,0">
                <w:txbxContent>
                  <w:p w14:paraId="2841E231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028F36F7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1" locked="0" layoutInCell="0" allowOverlap="1" wp14:anchorId="39EE06E8" wp14:editId="7B8BC7C5">
              <wp:simplePos x="0" y="0"/>
              <wp:positionH relativeFrom="page">
                <wp:posOffset>3522345</wp:posOffset>
              </wp:positionH>
              <wp:positionV relativeFrom="page">
                <wp:posOffset>10083165</wp:posOffset>
              </wp:positionV>
              <wp:extent cx="516255" cy="147320"/>
              <wp:effectExtent l="0" t="0" r="0" b="0"/>
              <wp:wrapNone/>
              <wp:docPr id="3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625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5A16F7" w14:textId="41CC63AA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3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9EE06E8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8" type="#_x0000_t202" style="position:absolute;margin-left:277.35pt;margin-top:793.95pt;width:40.65pt;height:11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" o:allowincell="f" filled="f" stroked="f">
              <v:textbox inset="0,0,0,0">
                <w:txbxContent>
                  <w:p w14:paraId="645A16F7" w14:textId="41CC63AA" w:rsidR="00353AA3" w:rsidRDefault="00AF20FA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3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222CAC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1" locked="0" layoutInCell="0" allowOverlap="1" wp14:anchorId="1C9B48E0" wp14:editId="0C477219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24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4D84CA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1BEC0B6F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1C9B48E0" id="Rectangle 26" o:spid="_x0000_s1040" style="position:absolute;margin-left:28.35pt;margin-top:778.8pt;width:541pt;height:3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" o:allowincell="f" filled="f" stroked="f">
              <v:textbox inset="0,0,0,0">
                <w:txbxContent>
                  <w:p w14:paraId="3F4D84CA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1BEC0B6F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4864" behindDoc="1" locked="0" layoutInCell="0" allowOverlap="1" wp14:anchorId="2BF0EFD1" wp14:editId="552CEA62">
              <wp:simplePos x="0" y="0"/>
              <wp:positionH relativeFrom="page">
                <wp:posOffset>3519170</wp:posOffset>
              </wp:positionH>
              <wp:positionV relativeFrom="page">
                <wp:posOffset>10083165</wp:posOffset>
              </wp:positionV>
              <wp:extent cx="521970" cy="147320"/>
              <wp:effectExtent l="0" t="0" r="0" b="0"/>
              <wp:wrapNone/>
              <wp:docPr id="23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197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CB500" w14:textId="132A7DDB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F0473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4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2BF0EFD1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1" type="#_x0000_t202" style="position:absolute;margin-left:277.1pt;margin-top:793.95pt;width:41.1pt;height:11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" o:allowincell="f" filled="f" stroked="f">
              <v:textbox inset="0,0,0,0">
                <w:txbxContent>
                  <w:p w14:paraId="344CB500" w14:textId="132A7DDB" w:rsidR="00353AA3" w:rsidRDefault="00BF047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4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20CDC7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1008" behindDoc="1" locked="0" layoutInCell="0" allowOverlap="1" wp14:anchorId="43ACA9E8" wp14:editId="51FEFF60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7" name="Rectangl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B1089F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2BA481F9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3ACA9E8" id="Rectangle 33" o:spid="_x0000_s1043" style="position:absolute;margin-left:28.35pt;margin-top:778.8pt;width:541pt;height:3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" o:allowincell="f" filled="f" stroked="f">
              <v:textbox inset="0,0,0,0">
                <w:txbxContent>
                  <w:p w14:paraId="1DB1089F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2BA481F9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2032" behindDoc="1" locked="0" layoutInCell="0" allowOverlap="1" wp14:anchorId="3E97D466" wp14:editId="61BC34AE">
              <wp:simplePos x="0" y="0"/>
              <wp:positionH relativeFrom="page">
                <wp:posOffset>3521075</wp:posOffset>
              </wp:positionH>
              <wp:positionV relativeFrom="page">
                <wp:posOffset>10083165</wp:posOffset>
              </wp:positionV>
              <wp:extent cx="518795" cy="147320"/>
              <wp:effectExtent l="0" t="0" r="0" b="0"/>
              <wp:wrapNone/>
              <wp:docPr id="16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879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56556F" w14:textId="6870D2A8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F0473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5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E97D466"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44" type="#_x0000_t202" style="position:absolute;margin-left:277.25pt;margin-top:793.95pt;width:40.85pt;height:11.6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" o:allowincell="f" filled="f" stroked="f">
              <v:textbox inset="0,0,0,0">
                <w:txbxContent>
                  <w:p w14:paraId="6056556F" w14:textId="6870D2A8" w:rsidR="00353AA3" w:rsidRDefault="00BF047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5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AB0165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98176" behindDoc="1" locked="0" layoutInCell="0" allowOverlap="1" wp14:anchorId="234239CC" wp14:editId="3EB00108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0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3AFBB1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4BD66913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234239CC" id="Rectangle 40" o:spid="_x0000_s1046" style="position:absolute;margin-left:28.35pt;margin-top:778.8pt;width:541pt;height:36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" o:allowincell="f" filled="f" stroked="f">
              <v:textbox inset="0,0,0,0">
                <w:txbxContent>
                  <w:p w14:paraId="223AFBB1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4BD66913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9200" behindDoc="1" locked="0" layoutInCell="0" allowOverlap="1" wp14:anchorId="0124530C" wp14:editId="69929D3E">
              <wp:simplePos x="0" y="0"/>
              <wp:positionH relativeFrom="page">
                <wp:posOffset>3520440</wp:posOffset>
              </wp:positionH>
              <wp:positionV relativeFrom="page">
                <wp:posOffset>10083165</wp:posOffset>
              </wp:positionV>
              <wp:extent cx="519430" cy="147320"/>
              <wp:effectExtent l="0" t="0" r="0" b="0"/>
              <wp:wrapNone/>
              <wp:docPr id="9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43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A63AE" w14:textId="1A8EFE00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F0473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6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124530C"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47" type="#_x0000_t202" style="position:absolute;margin-left:277.2pt;margin-top:793.95pt;width:40.9pt;height:11.6pt;z-index:-2516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" o:allowincell="f" filled="f" stroked="f">
              <v:textbox inset="0,0,0,0">
                <w:txbxContent>
                  <w:p w14:paraId="751A63AE" w14:textId="1A8EFE00" w:rsidR="00353AA3" w:rsidRDefault="00BF047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6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4400DC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1" locked="0" layoutInCell="0" allowOverlap="1" wp14:anchorId="4D940C1F" wp14:editId="43A1D6D4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3" name="Rectangl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DAE64" w14:textId="77777777" w:rsidR="00353AA3" w:rsidRDefault="00353AA3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  <w:p w14:paraId="358809FF" w14:textId="77777777" w:rsidR="00353AA3" w:rsidRDefault="00353AA3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w14:anchorId="4D940C1F" id="Rectangle 47" o:spid="_x0000_s1049" style="position:absolute;margin-left:28.35pt;margin-top:778.8pt;width:541pt;height:36pt;z-index:-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" o:allowincell="f" filled="f" stroked="f">
              <v:textbox inset="0,0,0,0">
                <w:txbxContent>
                  <w:p w14:paraId="2A2DAE64" w14:textId="77777777" w:rsidR="00353AA3" w:rsidRDefault="00353AA3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  <w:p w14:paraId="358809FF" w14:textId="77777777" w:rsidR="00353AA3" w:rsidRDefault="00353AA3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6368" behindDoc="1" locked="0" layoutInCell="0" allowOverlap="1" wp14:anchorId="32BB6D7D" wp14:editId="5B643285">
              <wp:simplePos x="0" y="0"/>
              <wp:positionH relativeFrom="page">
                <wp:posOffset>3523615</wp:posOffset>
              </wp:positionH>
              <wp:positionV relativeFrom="page">
                <wp:posOffset>10083165</wp:posOffset>
              </wp:positionV>
              <wp:extent cx="513715" cy="147320"/>
              <wp:effectExtent l="0" t="0" r="0" b="0"/>
              <wp:wrapNone/>
              <wp:docPr id="2" name="Text 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BCDACF" w14:textId="3538CA25" w:rsidR="00353AA3" w:rsidRDefault="00AF20FA">
                          <w:pPr>
                            <w:pStyle w:val="BodyText"/>
                            <w:kinsoku w:val="0"/>
                            <w:overflowPunct w:val="0"/>
                            <w:spacing w:before="20"/>
                            <w:ind w:left="20"/>
                            <w:rPr>
                              <w:rFonts w:ascii="Twinkl" w:hAnsi="Twinkl" w:cs="Twinkl"/>
                              <w:b w:val="0"/>
                              <w:bCs w:val="0"/>
                              <w:color w:val="292526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Page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instrText xml:space="preserve"> PAGE </w:instrTex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F0473">
                              <w:rPr>
                                <w:rFonts w:ascii="Twinkl" w:hAnsi="Twinkl" w:cs="Twinkl"/>
                                <w:b w:val="0"/>
                                <w:bCs w:val="0"/>
                                <w:noProof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of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779A5">
                              <w:rPr>
                                <w:rFonts w:ascii="Twinkl" w:hAnsi="Twinkl" w:cs="Twinkl"/>
                                <w:b w:val="0"/>
                                <w:bCs w:val="0"/>
                                <w:color w:val="292526"/>
                                <w:sz w:val="16"/>
                                <w:szCs w:val="16"/>
                              </w:rPr>
                              <w:t>7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2BB6D7D" id="_x0000_t202" coordsize="21600,21600" o:spt="202" path="m,l,21600r21600,l21600,xe">
              <v:stroke joinstyle="miter"/>
              <v:path gradientshapeok="t" o:connecttype="rect"/>
            </v:shapetype>
            <v:shape id="Text Box 48" o:spid="_x0000_s1050" type="#_x0000_t202" style="position:absolute;margin-left:277.45pt;margin-top:793.95pt;width:40.45pt;height:11.6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" o:allowincell="f" filled="f" stroked="f">
              <v:textbox inset="0,0,0,0">
                <w:txbxContent>
                  <w:p w14:paraId="3BBCDACF" w14:textId="3538CA25" w:rsidR="00353AA3" w:rsidRDefault="00BF0473">
                    <w:pPr>
                      <w:pStyle w:val="BodyText"/>
                      <w:kinsoku w:val="0"/>
                      <w:overflowPunct w:val="0"/>
                      <w:spacing w:before="20"/>
                      <w:ind w:left="20"/>
                      <w:rPr>
                        <w:rFonts w:ascii="Twinkl" w:hAnsi="Twinkl" w:cs="Twinkl"/>
                        <w:b w:val="0"/>
                        <w:bCs w:val="0"/>
                        <w:color w:val="292526"/>
                        <w:sz w:val="16"/>
                        <w:szCs w:val="16"/>
                      </w:rPr>
                    </w:pPr>
                    <w:hyperlink r:id="rId2" w:history="1"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Page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begin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instrText xml:space="preserve"> PAGE </w:instrTex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Twinkl" w:hAnsi="Twinkl" w:cs="Twinkl"/>
                          <w:b w:val="0"/>
                          <w:bCs w:val="0"/>
                          <w:noProof/>
                          <w:color w:val="292526"/>
                          <w:sz w:val="16"/>
                          <w:szCs w:val="16"/>
                        </w:rPr>
                        <w:t>7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fldChar w:fldCharType="end"/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of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pacing w:val="-2"/>
                          <w:sz w:val="16"/>
                          <w:szCs w:val="16"/>
                        </w:rPr>
                        <w:t xml:space="preserve"> </w:t>
                      </w:r>
                      <w:r w:rsidR="009779A5">
                        <w:rPr>
                          <w:rFonts w:ascii="Twinkl" w:hAnsi="Twinkl" w:cs="Twinkl"/>
                          <w:b w:val="0"/>
                          <w:bCs w:val="0"/>
                          <w:color w:val="292526"/>
                          <w:sz w:val="16"/>
                          <w:szCs w:val="16"/>
                        </w:rPr>
                        <w:t>7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DFBB12" w14:textId="77777777" w:rsidR="009779A5" w:rsidRDefault="009779A5">
      <w:r>
        <w:separator/>
      </w:r>
    </w:p>
  </w:footnote>
  <w:footnote w:type="continuationSeparator" w:id="0">
    <w:p w14:paraId="3B3ED305" w14:textId="77777777" w:rsidR="009779A5" w:rsidRDefault="009779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81AF4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0" allowOverlap="1" wp14:anchorId="7B631A0A" wp14:editId="23EAF3B6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4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48" name="Freeform 2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A0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9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46DAC991" id="Group 1" o:spid="_x0000_s1026" style="position:absolute;margin-left:0;margin-top:18.05pt;width:311.95pt;height:18.8pt;z-index:-251657216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" o:allowincell="f">
              <v:shape id="Freeform 2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" path="m6051,l,,,375r6051,l6051,xe" fillcolor="#3ea0d9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07944D2F" wp14:editId="5F61C32A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2117090" cy="204470"/>
              <wp:effectExtent l="0" t="0" r="0" b="0"/>
              <wp:wrapNone/>
              <wp:docPr id="4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1709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EE1924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Communication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Language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7944D2F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27.35pt;margin-top:19.6pt;width:166.7pt;height:16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" o:allowincell="f" filled="f" stroked="f">
              <v:textbox inset="0,0,0,0">
                <w:txbxContent>
                  <w:p w14:paraId="59EE1924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Communication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and</w:t>
                    </w:r>
                    <w:r>
                      <w:rPr>
                        <w:color w:val="FFFFFF"/>
                        <w:spacing w:val="-2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Language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291DA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0" allowOverlap="1" wp14:anchorId="525EF130" wp14:editId="1F579CB3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40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41" name="Freeform 9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2F6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2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BEAB47F" id="Group 8" o:spid="_x0000_s1026" style="position:absolute;margin-left:0;margin-top:18.05pt;width:311.95pt;height:18.8pt;z-index:-251650048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" o:allowincell="f">
              <v:shape id="Freeform 9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" path="m6051,l,,,375r6051,l6051,xe" fillcolor="#e12f65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0" allowOverlap="1" wp14:anchorId="7F2345D5" wp14:editId="073AEF2C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3088005" cy="204470"/>
              <wp:effectExtent l="0" t="0" r="0" b="0"/>
              <wp:wrapNone/>
              <wp:docPr id="3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800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916290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Personal,</w:t>
                          </w:r>
                          <w:r>
                            <w:rPr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Social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and</w:t>
                          </w:r>
                          <w:r>
                            <w:rPr>
                              <w:color w:val="FFFFFF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Emotional</w:t>
                          </w:r>
                          <w:r>
                            <w:rPr>
                              <w:color w:val="FFFFFF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F2345D5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3" type="#_x0000_t202" style="position:absolute;margin-left:27.35pt;margin-top:19.6pt;width:243.15pt;height:16.1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" o:allowincell="f" filled="f" stroked="f">
              <v:textbox inset="0,0,0,0">
                <w:txbxContent>
                  <w:p w14:paraId="73916290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Personal,</w:t>
                    </w:r>
                    <w:r>
                      <w:rPr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Social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and</w:t>
                    </w:r>
                    <w:r>
                      <w:rPr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Emotional</w:t>
                    </w:r>
                    <w:r>
                      <w:rPr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C0C3D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3600" behindDoc="1" locked="0" layoutInCell="0" allowOverlap="1" wp14:anchorId="1FC742A0" wp14:editId="3A53C75F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33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34" name="Freeform 16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C7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6253874C" id="Group 15" o:spid="_x0000_s1026" style="position:absolute;margin-left:0;margin-top:18.05pt;width:311.95pt;height:18.8pt;z-index:-251642880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" o:allowincell="f">
              <v:shape id="Freeform 16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" path="m6051,l,,,375r6051,l6051,xe" fillcolor="#f0c756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3B1459C9" wp14:editId="16C5386F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1540510" cy="20447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05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802266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Physical</w:t>
                          </w:r>
                          <w:r>
                            <w:rPr>
                              <w:color w:val="FFFFFF"/>
                              <w:spacing w:val="-15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Development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3B1459C9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6" type="#_x0000_t202" style="position:absolute;margin-left:27.35pt;margin-top:19.6pt;width:121.3pt;height:16.1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" o:allowincell="f" filled="f" stroked="f">
              <v:textbox inset="0,0,0,0">
                <w:txbxContent>
                  <w:p w14:paraId="5A802266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Physical</w:t>
                    </w:r>
                    <w:r>
                      <w:rPr>
                        <w:color w:val="FFFFFF"/>
                        <w:spacing w:val="-15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Development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2D929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0" allowOverlap="1" wp14:anchorId="3C7BDA6F" wp14:editId="7677B68D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2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27" name="Freeform 23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C7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8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1C243333" id="Group 22" o:spid="_x0000_s1026" style="position:absolute;margin-left:0;margin-top:18.05pt;width:311.95pt;height:18.8pt;z-index:-251635712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" o:allowincell="f">
              <v:shape id="Freeform 23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" path="m6051,l,,,375r6051,l6051,xe" fillcolor="#8cc74d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1792" behindDoc="1" locked="0" layoutInCell="0" allowOverlap="1" wp14:anchorId="69A34471" wp14:editId="3785A1C1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574040" cy="204470"/>
              <wp:effectExtent l="0" t="0" r="0" b="0"/>
              <wp:wrapNone/>
              <wp:docPr id="25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04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AF93C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Literacy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9A3447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9" type="#_x0000_t202" style="position:absolute;margin-left:27.35pt;margin-top:19.6pt;width:45.2pt;height:16.1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" o:allowincell="f" filled="f" stroked="f">
              <v:textbox inset="0,0,0,0">
                <w:txbxContent>
                  <w:p w14:paraId="1D8AF93C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Literacy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11005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1" locked="0" layoutInCell="0" allowOverlap="1" wp14:anchorId="37289A0D" wp14:editId="2BAAC681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19" name="Group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20" name="Freeform 30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82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C5E59B0" id="Group 29" o:spid="_x0000_s1026" style="position:absolute;margin-left:0;margin-top:18.05pt;width:311.95pt;height:18.8pt;z-index:-251628544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" o:allowincell="f">
              <v:shape id="Freeform 30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" path="m6051,l,,,375r6051,l6051,xe" fillcolor="#f5822a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1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1" locked="0" layoutInCell="0" allowOverlap="1" wp14:anchorId="518E1E46" wp14:editId="542C5459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925195" cy="204470"/>
              <wp:effectExtent l="0" t="0" r="0" b="0"/>
              <wp:wrapNone/>
              <wp:docPr id="18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51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1470DC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Mathematics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18E1E46"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42" type="#_x0000_t202" style="position:absolute;margin-left:27.35pt;margin-top:19.6pt;width:72.85pt;height:16.1pt;z-index:-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" o:allowincell="f" filled="f" stroked="f">
              <v:textbox inset="0,0,0,0">
                <w:txbxContent>
                  <w:p w14:paraId="121470DC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Mathematics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91306F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95104" behindDoc="1" locked="0" layoutInCell="0" allowOverlap="1" wp14:anchorId="0C3DD912" wp14:editId="3BBD438F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12" name="Group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13" name="Freeform 37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339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5C694673" id="Group 36" o:spid="_x0000_s1026" style="position:absolute;margin-left:0;margin-top:18.05pt;width:311.95pt;height:18.8pt;z-index:-251621376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" o:allowincell="f">
              <v:shape id="Freeform 37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" path="m6051,l,,,375r6051,l6051,xe" fillcolor="#5b3393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8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96128" behindDoc="1" locked="0" layoutInCell="0" allowOverlap="1" wp14:anchorId="66D58B61" wp14:editId="2950FE8D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1731010" cy="204470"/>
              <wp:effectExtent l="0" t="0" r="0" b="0"/>
              <wp:wrapNone/>
              <wp:docPr id="11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101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86FCC0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Understanding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the</w:t>
                          </w:r>
                          <w:r>
                            <w:rPr>
                              <w:color w:val="FFFFFF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</w:rPr>
                            <w:t>World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6D58B61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45" type="#_x0000_t202" style="position:absolute;margin-left:27.35pt;margin-top:19.6pt;width:136.3pt;height:16.1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" o:allowincell="f" filled="f" stroked="f">
              <v:textbox inset="0,0,0,0">
                <w:txbxContent>
                  <w:p w14:paraId="2186FCC0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Understanding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the</w:t>
                    </w:r>
                    <w:r>
                      <w:rPr>
                        <w:color w:val="FFFFFF"/>
                        <w:spacing w:val="-1"/>
                      </w:rPr>
                      <w:t xml:space="preserve"> </w:t>
                    </w:r>
                    <w:r>
                      <w:rPr>
                        <w:color w:val="FFFFFF"/>
                      </w:rPr>
                      <w:t>World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78AD53" w14:textId="77777777" w:rsidR="00353AA3" w:rsidRDefault="00CD3DD2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b w:val="0"/>
        <w:bCs w:val="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2272" behindDoc="1" locked="0" layoutInCell="0" allowOverlap="1" wp14:anchorId="38A741F8" wp14:editId="039AA25C">
              <wp:simplePos x="0" y="0"/>
              <wp:positionH relativeFrom="page">
                <wp:posOffset>0</wp:posOffset>
              </wp:positionH>
              <wp:positionV relativeFrom="page">
                <wp:posOffset>229235</wp:posOffset>
              </wp:positionV>
              <wp:extent cx="3961765" cy="238760"/>
              <wp:effectExtent l="0" t="0" r="0" b="0"/>
              <wp:wrapNone/>
              <wp:docPr id="5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61765" cy="238760"/>
                        <a:chOff x="0" y="361"/>
                        <a:chExt cx="6239" cy="376"/>
                      </a:xfrm>
                    </wpg:grpSpPr>
                    <wps:wsp>
                      <wps:cNvPr id="6" name="Freeform 44"/>
                      <wps:cNvSpPr>
                        <a:spLocks/>
                      </wps:cNvSpPr>
                      <wps:spPr bwMode="auto">
                        <a:xfrm>
                          <a:off x="0" y="362"/>
                          <a:ext cx="6052" cy="376"/>
                        </a:xfrm>
                        <a:custGeom>
                          <a:avLst/>
                          <a:gdLst>
                            <a:gd name="T0" fmla="*/ 6051 w 6052"/>
                            <a:gd name="T1" fmla="*/ 0 h 376"/>
                            <a:gd name="T2" fmla="*/ 0 w 6052"/>
                            <a:gd name="T3" fmla="*/ 0 h 376"/>
                            <a:gd name="T4" fmla="*/ 0 w 6052"/>
                            <a:gd name="T5" fmla="*/ 375 h 376"/>
                            <a:gd name="T6" fmla="*/ 6051 w 6052"/>
                            <a:gd name="T7" fmla="*/ 375 h 376"/>
                            <a:gd name="T8" fmla="*/ 6051 w 6052"/>
                            <a:gd name="T9" fmla="*/ 0 h 3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052" h="376">
                              <a:moveTo>
                                <a:pt x="6051" y="0"/>
                              </a:moveTo>
                              <a:lnTo>
                                <a:pt x="0" y="0"/>
                              </a:lnTo>
                              <a:lnTo>
                                <a:pt x="0" y="375"/>
                              </a:lnTo>
                              <a:lnTo>
                                <a:pt x="6051" y="375"/>
                              </a:lnTo>
                              <a:lnTo>
                                <a:pt x="605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79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64" y="362"/>
                          <a:ext cx="380" cy="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E297EA9" id="Group 43" o:spid="_x0000_s1026" style="position:absolute;margin-left:0;margin-top:18.05pt;width:311.95pt;height:18.8pt;z-index:-251614208;mso-position-horizontal-relative:page;mso-position-vertical-relative:page" coordorigin=",361" coordsize="6239,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" o:allowincell="f">
              <v:shape id="Freeform 44" o:spid="_x0000_s1027" style="position:absolute;top:362;width:6052;height:376;visibility:visible;mso-wrap-style:square;v-text-anchor:top" coordsize="6052,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" path="m6051,l,,,375r6051,l6051,xe" fillcolor="#00b79d" stroked="f">
                <v:path arrowok="t" o:connecttype="custom" o:connectlocs="6051,0;0,0;0,375;6051,375;6051,0" o:connectangles="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5" o:spid="_x0000_s1028" type="#_x0000_t75" style="position:absolute;left:5864;top:362;width:380;height:3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3296" behindDoc="1" locked="0" layoutInCell="0" allowOverlap="1" wp14:anchorId="5E53600A" wp14:editId="3F983773">
              <wp:simplePos x="0" y="0"/>
              <wp:positionH relativeFrom="page">
                <wp:posOffset>347345</wp:posOffset>
              </wp:positionH>
              <wp:positionV relativeFrom="page">
                <wp:posOffset>248920</wp:posOffset>
              </wp:positionV>
              <wp:extent cx="1903095" cy="204470"/>
              <wp:effectExtent l="0" t="0" r="0" b="0"/>
              <wp:wrapNone/>
              <wp:docPr id="4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309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6E2796" w14:textId="77777777" w:rsidR="00353AA3" w:rsidRDefault="009779A5">
                          <w:pPr>
                            <w:pStyle w:val="BodyText"/>
                            <w:kinsoku w:val="0"/>
                            <w:overflowPunct w:val="0"/>
                            <w:spacing w:before="14"/>
                            <w:ind w:left="20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t>Expressive Arts and Design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5E53600A"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48" type="#_x0000_t202" style="position:absolute;margin-left:27.35pt;margin-top:19.6pt;width:149.85pt;height:16.1pt;z-index:-2516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" o:allowincell="f" filled="f" stroked="f">
              <v:textbox inset="0,0,0,0">
                <w:txbxContent>
                  <w:p w14:paraId="0D6E2796" w14:textId="77777777" w:rsidR="00353AA3" w:rsidRDefault="009779A5">
                    <w:pPr>
                      <w:pStyle w:val="BodyText"/>
                      <w:kinsoku w:val="0"/>
                      <w:overflowPunct w:val="0"/>
                      <w:spacing w:before="14"/>
                      <w:ind w:left="20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t>Expressive Arts and Design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0" w15:restartNumberingAfterBreak="0">
    <w:nsid w:val="0000040C"/>
    <w:multiLevelType w:val="multilevel"/>
    <w:tmpl w:val="0000088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1" w15:restartNumberingAfterBreak="0">
    <w:nsid w:val="0000040D"/>
    <w:multiLevelType w:val="multilevel"/>
    <w:tmpl w:val="0000089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2" w15:restartNumberingAfterBreak="0">
    <w:nsid w:val="0000040E"/>
    <w:multiLevelType w:val="multilevel"/>
    <w:tmpl w:val="0000089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3" w15:restartNumberingAfterBreak="0">
    <w:nsid w:val="0000040F"/>
    <w:multiLevelType w:val="multilevel"/>
    <w:tmpl w:val="0000089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4" w15:restartNumberingAfterBreak="0">
    <w:nsid w:val="00000410"/>
    <w:multiLevelType w:val="multilevel"/>
    <w:tmpl w:val="0000089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5" w15:restartNumberingAfterBreak="0">
    <w:nsid w:val="00000411"/>
    <w:multiLevelType w:val="multilevel"/>
    <w:tmpl w:val="0000089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6" w15:restartNumberingAfterBreak="0">
    <w:nsid w:val="00000412"/>
    <w:multiLevelType w:val="multilevel"/>
    <w:tmpl w:val="0000089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7" w15:restartNumberingAfterBreak="0">
    <w:nsid w:val="00000413"/>
    <w:multiLevelType w:val="multilevel"/>
    <w:tmpl w:val="0000089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8" w15:restartNumberingAfterBreak="0">
    <w:nsid w:val="00000414"/>
    <w:multiLevelType w:val="multilevel"/>
    <w:tmpl w:val="0000089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19" w15:restartNumberingAfterBreak="0">
    <w:nsid w:val="00000415"/>
    <w:multiLevelType w:val="multilevel"/>
    <w:tmpl w:val="0000089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0" w15:restartNumberingAfterBreak="0">
    <w:nsid w:val="00000416"/>
    <w:multiLevelType w:val="multilevel"/>
    <w:tmpl w:val="0000089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1" w15:restartNumberingAfterBreak="0">
    <w:nsid w:val="00000417"/>
    <w:multiLevelType w:val="multilevel"/>
    <w:tmpl w:val="0000089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2" w15:restartNumberingAfterBreak="0">
    <w:nsid w:val="00000418"/>
    <w:multiLevelType w:val="multilevel"/>
    <w:tmpl w:val="0000089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3" w15:restartNumberingAfterBreak="0">
    <w:nsid w:val="00000419"/>
    <w:multiLevelType w:val="multilevel"/>
    <w:tmpl w:val="0000089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4" w15:restartNumberingAfterBreak="0">
    <w:nsid w:val="0000041A"/>
    <w:multiLevelType w:val="multilevel"/>
    <w:tmpl w:val="0000089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5" w15:restartNumberingAfterBreak="0">
    <w:nsid w:val="0000041B"/>
    <w:multiLevelType w:val="multilevel"/>
    <w:tmpl w:val="0000089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380" w:hanging="171"/>
      </w:pPr>
    </w:lvl>
    <w:lvl w:ilvl="2">
      <w:numFmt w:val="bullet"/>
      <w:lvlText w:val="•"/>
      <w:lvlJc w:val="left"/>
      <w:pPr>
        <w:ind w:left="1530" w:hanging="171"/>
      </w:pPr>
    </w:lvl>
    <w:lvl w:ilvl="3">
      <w:numFmt w:val="bullet"/>
      <w:lvlText w:val="•"/>
      <w:lvlJc w:val="left"/>
      <w:pPr>
        <w:ind w:left="2681" w:hanging="171"/>
      </w:pPr>
    </w:lvl>
    <w:lvl w:ilvl="4">
      <w:numFmt w:val="bullet"/>
      <w:lvlText w:val="•"/>
      <w:lvlJc w:val="left"/>
      <w:pPr>
        <w:ind w:left="3832" w:hanging="171"/>
      </w:pPr>
    </w:lvl>
    <w:lvl w:ilvl="5">
      <w:numFmt w:val="bullet"/>
      <w:lvlText w:val="•"/>
      <w:lvlJc w:val="left"/>
      <w:pPr>
        <w:ind w:left="4982" w:hanging="171"/>
      </w:pPr>
    </w:lvl>
    <w:lvl w:ilvl="6">
      <w:numFmt w:val="bullet"/>
      <w:lvlText w:val="•"/>
      <w:lvlJc w:val="left"/>
      <w:pPr>
        <w:ind w:left="6133" w:hanging="171"/>
      </w:pPr>
    </w:lvl>
    <w:lvl w:ilvl="7">
      <w:numFmt w:val="bullet"/>
      <w:lvlText w:val="•"/>
      <w:lvlJc w:val="left"/>
      <w:pPr>
        <w:ind w:left="7284" w:hanging="171"/>
      </w:pPr>
    </w:lvl>
    <w:lvl w:ilvl="8">
      <w:numFmt w:val="bullet"/>
      <w:lvlText w:val="•"/>
      <w:lvlJc w:val="left"/>
      <w:pPr>
        <w:ind w:left="8434" w:hanging="171"/>
      </w:pPr>
    </w:lvl>
  </w:abstractNum>
  <w:abstractNum w:abstractNumId="26" w15:restartNumberingAfterBreak="0">
    <w:nsid w:val="0000041C"/>
    <w:multiLevelType w:val="multilevel"/>
    <w:tmpl w:val="0000089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-"/>
      <w:lvlJc w:val="left"/>
      <w:pPr>
        <w:ind w:left="376" w:hanging="95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2">
      <w:numFmt w:val="bullet"/>
      <w:lvlText w:val="•"/>
      <w:lvlJc w:val="left"/>
      <w:pPr>
        <w:ind w:left="1530" w:hanging="95"/>
      </w:pPr>
    </w:lvl>
    <w:lvl w:ilvl="3">
      <w:numFmt w:val="bullet"/>
      <w:lvlText w:val="•"/>
      <w:lvlJc w:val="left"/>
      <w:pPr>
        <w:ind w:left="2681" w:hanging="95"/>
      </w:pPr>
    </w:lvl>
    <w:lvl w:ilvl="4">
      <w:numFmt w:val="bullet"/>
      <w:lvlText w:val="•"/>
      <w:lvlJc w:val="left"/>
      <w:pPr>
        <w:ind w:left="3832" w:hanging="95"/>
      </w:pPr>
    </w:lvl>
    <w:lvl w:ilvl="5">
      <w:numFmt w:val="bullet"/>
      <w:lvlText w:val="•"/>
      <w:lvlJc w:val="left"/>
      <w:pPr>
        <w:ind w:left="4982" w:hanging="95"/>
      </w:pPr>
    </w:lvl>
    <w:lvl w:ilvl="6">
      <w:numFmt w:val="bullet"/>
      <w:lvlText w:val="•"/>
      <w:lvlJc w:val="left"/>
      <w:pPr>
        <w:ind w:left="6133" w:hanging="95"/>
      </w:pPr>
    </w:lvl>
    <w:lvl w:ilvl="7">
      <w:numFmt w:val="bullet"/>
      <w:lvlText w:val="•"/>
      <w:lvlJc w:val="left"/>
      <w:pPr>
        <w:ind w:left="7284" w:hanging="95"/>
      </w:pPr>
    </w:lvl>
    <w:lvl w:ilvl="8">
      <w:numFmt w:val="bullet"/>
      <w:lvlText w:val="•"/>
      <w:lvlJc w:val="left"/>
      <w:pPr>
        <w:ind w:left="8434" w:hanging="95"/>
      </w:pPr>
    </w:lvl>
  </w:abstractNum>
  <w:abstractNum w:abstractNumId="27" w15:restartNumberingAfterBreak="0">
    <w:nsid w:val="0000041D"/>
    <w:multiLevelType w:val="multilevel"/>
    <w:tmpl w:val="000008A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8" w15:restartNumberingAfterBreak="0">
    <w:nsid w:val="0000041E"/>
    <w:multiLevelType w:val="multilevel"/>
    <w:tmpl w:val="000008A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29" w15:restartNumberingAfterBreak="0">
    <w:nsid w:val="0000041F"/>
    <w:multiLevelType w:val="multilevel"/>
    <w:tmpl w:val="000008A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0" w15:restartNumberingAfterBreak="0">
    <w:nsid w:val="00000420"/>
    <w:multiLevelType w:val="multilevel"/>
    <w:tmpl w:val="000008A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-"/>
      <w:lvlJc w:val="left"/>
      <w:pPr>
        <w:ind w:left="376" w:hanging="95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2">
      <w:numFmt w:val="bullet"/>
      <w:lvlText w:val="•"/>
      <w:lvlJc w:val="left"/>
      <w:pPr>
        <w:ind w:left="1530" w:hanging="95"/>
      </w:pPr>
    </w:lvl>
    <w:lvl w:ilvl="3">
      <w:numFmt w:val="bullet"/>
      <w:lvlText w:val="•"/>
      <w:lvlJc w:val="left"/>
      <w:pPr>
        <w:ind w:left="2681" w:hanging="95"/>
      </w:pPr>
    </w:lvl>
    <w:lvl w:ilvl="4">
      <w:numFmt w:val="bullet"/>
      <w:lvlText w:val="•"/>
      <w:lvlJc w:val="left"/>
      <w:pPr>
        <w:ind w:left="3832" w:hanging="95"/>
      </w:pPr>
    </w:lvl>
    <w:lvl w:ilvl="5">
      <w:numFmt w:val="bullet"/>
      <w:lvlText w:val="•"/>
      <w:lvlJc w:val="left"/>
      <w:pPr>
        <w:ind w:left="4982" w:hanging="95"/>
      </w:pPr>
    </w:lvl>
    <w:lvl w:ilvl="6">
      <w:numFmt w:val="bullet"/>
      <w:lvlText w:val="•"/>
      <w:lvlJc w:val="left"/>
      <w:pPr>
        <w:ind w:left="6133" w:hanging="95"/>
      </w:pPr>
    </w:lvl>
    <w:lvl w:ilvl="7">
      <w:numFmt w:val="bullet"/>
      <w:lvlText w:val="•"/>
      <w:lvlJc w:val="left"/>
      <w:pPr>
        <w:ind w:left="7284" w:hanging="95"/>
      </w:pPr>
    </w:lvl>
    <w:lvl w:ilvl="8">
      <w:numFmt w:val="bullet"/>
      <w:lvlText w:val="•"/>
      <w:lvlJc w:val="left"/>
      <w:pPr>
        <w:ind w:left="8434" w:hanging="95"/>
      </w:pPr>
    </w:lvl>
  </w:abstractNum>
  <w:abstractNum w:abstractNumId="31" w15:restartNumberingAfterBreak="0">
    <w:nsid w:val="00000421"/>
    <w:multiLevelType w:val="multilevel"/>
    <w:tmpl w:val="000008A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2" w15:restartNumberingAfterBreak="0">
    <w:nsid w:val="00000422"/>
    <w:multiLevelType w:val="multilevel"/>
    <w:tmpl w:val="000008A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3" w15:restartNumberingAfterBreak="0">
    <w:nsid w:val="00000423"/>
    <w:multiLevelType w:val="multilevel"/>
    <w:tmpl w:val="000008A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4" w15:restartNumberingAfterBreak="0">
    <w:nsid w:val="00000424"/>
    <w:multiLevelType w:val="multilevel"/>
    <w:tmpl w:val="000008A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5" w15:restartNumberingAfterBreak="0">
    <w:nsid w:val="00000425"/>
    <w:multiLevelType w:val="multilevel"/>
    <w:tmpl w:val="000008A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6" w15:restartNumberingAfterBreak="0">
    <w:nsid w:val="00000426"/>
    <w:multiLevelType w:val="multilevel"/>
    <w:tmpl w:val="000008A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7" w15:restartNumberingAfterBreak="0">
    <w:nsid w:val="00000427"/>
    <w:multiLevelType w:val="multilevel"/>
    <w:tmpl w:val="000008A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8" w15:restartNumberingAfterBreak="0">
    <w:nsid w:val="00000428"/>
    <w:multiLevelType w:val="multilevel"/>
    <w:tmpl w:val="000008A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39" w15:restartNumberingAfterBreak="0">
    <w:nsid w:val="00000429"/>
    <w:multiLevelType w:val="multilevel"/>
    <w:tmpl w:val="000008A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-"/>
      <w:lvlJc w:val="left"/>
      <w:pPr>
        <w:ind w:left="376" w:hanging="95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2">
      <w:numFmt w:val="bullet"/>
      <w:lvlText w:val="•"/>
      <w:lvlJc w:val="left"/>
      <w:pPr>
        <w:ind w:left="1530" w:hanging="95"/>
      </w:pPr>
    </w:lvl>
    <w:lvl w:ilvl="3">
      <w:numFmt w:val="bullet"/>
      <w:lvlText w:val="•"/>
      <w:lvlJc w:val="left"/>
      <w:pPr>
        <w:ind w:left="2681" w:hanging="95"/>
      </w:pPr>
    </w:lvl>
    <w:lvl w:ilvl="4">
      <w:numFmt w:val="bullet"/>
      <w:lvlText w:val="•"/>
      <w:lvlJc w:val="left"/>
      <w:pPr>
        <w:ind w:left="3832" w:hanging="95"/>
      </w:pPr>
    </w:lvl>
    <w:lvl w:ilvl="5">
      <w:numFmt w:val="bullet"/>
      <w:lvlText w:val="•"/>
      <w:lvlJc w:val="left"/>
      <w:pPr>
        <w:ind w:left="4982" w:hanging="95"/>
      </w:pPr>
    </w:lvl>
    <w:lvl w:ilvl="6">
      <w:numFmt w:val="bullet"/>
      <w:lvlText w:val="•"/>
      <w:lvlJc w:val="left"/>
      <w:pPr>
        <w:ind w:left="6133" w:hanging="95"/>
      </w:pPr>
    </w:lvl>
    <w:lvl w:ilvl="7">
      <w:numFmt w:val="bullet"/>
      <w:lvlText w:val="•"/>
      <w:lvlJc w:val="left"/>
      <w:pPr>
        <w:ind w:left="7284" w:hanging="95"/>
      </w:pPr>
    </w:lvl>
    <w:lvl w:ilvl="8">
      <w:numFmt w:val="bullet"/>
      <w:lvlText w:val="•"/>
      <w:lvlJc w:val="left"/>
      <w:pPr>
        <w:ind w:left="8434" w:hanging="95"/>
      </w:pPr>
    </w:lvl>
  </w:abstractNum>
  <w:abstractNum w:abstractNumId="40" w15:restartNumberingAfterBreak="0">
    <w:nsid w:val="0000042A"/>
    <w:multiLevelType w:val="multilevel"/>
    <w:tmpl w:val="000008A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9" w:hanging="171"/>
      </w:pPr>
    </w:lvl>
    <w:lvl w:ilvl="2">
      <w:numFmt w:val="bullet"/>
      <w:lvlText w:val="•"/>
      <w:lvlJc w:val="left"/>
      <w:pPr>
        <w:ind w:left="2379" w:hanging="171"/>
      </w:pPr>
    </w:lvl>
    <w:lvl w:ilvl="3">
      <w:numFmt w:val="bullet"/>
      <w:lvlText w:val="•"/>
      <w:lvlJc w:val="left"/>
      <w:pPr>
        <w:ind w:left="3428" w:hanging="171"/>
      </w:pPr>
    </w:lvl>
    <w:lvl w:ilvl="4">
      <w:numFmt w:val="bullet"/>
      <w:lvlText w:val="•"/>
      <w:lvlJc w:val="left"/>
      <w:pPr>
        <w:ind w:left="4478" w:hanging="171"/>
      </w:pPr>
    </w:lvl>
    <w:lvl w:ilvl="5">
      <w:numFmt w:val="bullet"/>
      <w:lvlText w:val="•"/>
      <w:lvlJc w:val="left"/>
      <w:pPr>
        <w:ind w:left="5527" w:hanging="171"/>
      </w:pPr>
    </w:lvl>
    <w:lvl w:ilvl="6">
      <w:numFmt w:val="bullet"/>
      <w:lvlText w:val="•"/>
      <w:lvlJc w:val="left"/>
      <w:pPr>
        <w:ind w:left="6577" w:hanging="171"/>
      </w:pPr>
    </w:lvl>
    <w:lvl w:ilvl="7">
      <w:numFmt w:val="bullet"/>
      <w:lvlText w:val="•"/>
      <w:lvlJc w:val="left"/>
      <w:pPr>
        <w:ind w:left="7626" w:hanging="171"/>
      </w:pPr>
    </w:lvl>
    <w:lvl w:ilvl="8">
      <w:numFmt w:val="bullet"/>
      <w:lvlText w:val="•"/>
      <w:lvlJc w:val="left"/>
      <w:pPr>
        <w:ind w:left="8676" w:hanging="171"/>
      </w:pPr>
    </w:lvl>
  </w:abstractNum>
  <w:abstractNum w:abstractNumId="41" w15:restartNumberingAfterBreak="0">
    <w:nsid w:val="0000042B"/>
    <w:multiLevelType w:val="multilevel"/>
    <w:tmpl w:val="000008A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9" w:hanging="171"/>
      </w:pPr>
    </w:lvl>
    <w:lvl w:ilvl="2">
      <w:numFmt w:val="bullet"/>
      <w:lvlText w:val="•"/>
      <w:lvlJc w:val="left"/>
      <w:pPr>
        <w:ind w:left="2379" w:hanging="171"/>
      </w:pPr>
    </w:lvl>
    <w:lvl w:ilvl="3">
      <w:numFmt w:val="bullet"/>
      <w:lvlText w:val="•"/>
      <w:lvlJc w:val="left"/>
      <w:pPr>
        <w:ind w:left="3428" w:hanging="171"/>
      </w:pPr>
    </w:lvl>
    <w:lvl w:ilvl="4">
      <w:numFmt w:val="bullet"/>
      <w:lvlText w:val="•"/>
      <w:lvlJc w:val="left"/>
      <w:pPr>
        <w:ind w:left="4478" w:hanging="171"/>
      </w:pPr>
    </w:lvl>
    <w:lvl w:ilvl="5">
      <w:numFmt w:val="bullet"/>
      <w:lvlText w:val="•"/>
      <w:lvlJc w:val="left"/>
      <w:pPr>
        <w:ind w:left="5527" w:hanging="171"/>
      </w:pPr>
    </w:lvl>
    <w:lvl w:ilvl="6">
      <w:numFmt w:val="bullet"/>
      <w:lvlText w:val="•"/>
      <w:lvlJc w:val="left"/>
      <w:pPr>
        <w:ind w:left="6577" w:hanging="171"/>
      </w:pPr>
    </w:lvl>
    <w:lvl w:ilvl="7">
      <w:numFmt w:val="bullet"/>
      <w:lvlText w:val="•"/>
      <w:lvlJc w:val="left"/>
      <w:pPr>
        <w:ind w:left="7626" w:hanging="171"/>
      </w:pPr>
    </w:lvl>
    <w:lvl w:ilvl="8">
      <w:numFmt w:val="bullet"/>
      <w:lvlText w:val="•"/>
      <w:lvlJc w:val="left"/>
      <w:pPr>
        <w:ind w:left="8676" w:hanging="171"/>
      </w:pPr>
    </w:lvl>
  </w:abstractNum>
  <w:abstractNum w:abstractNumId="42" w15:restartNumberingAfterBreak="0">
    <w:nsid w:val="0000042C"/>
    <w:multiLevelType w:val="multilevel"/>
    <w:tmpl w:val="000008A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3" w15:restartNumberingAfterBreak="0">
    <w:nsid w:val="0000042D"/>
    <w:multiLevelType w:val="multilevel"/>
    <w:tmpl w:val="000008B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4" w15:restartNumberingAfterBreak="0">
    <w:nsid w:val="0000042E"/>
    <w:multiLevelType w:val="multilevel"/>
    <w:tmpl w:val="000008B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5" w15:restartNumberingAfterBreak="0">
    <w:nsid w:val="0000042F"/>
    <w:multiLevelType w:val="multilevel"/>
    <w:tmpl w:val="000008B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6" w15:restartNumberingAfterBreak="0">
    <w:nsid w:val="00000430"/>
    <w:multiLevelType w:val="multilevel"/>
    <w:tmpl w:val="000008B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7" w15:restartNumberingAfterBreak="0">
    <w:nsid w:val="00000431"/>
    <w:multiLevelType w:val="multilevel"/>
    <w:tmpl w:val="000008B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8" w15:restartNumberingAfterBreak="0">
    <w:nsid w:val="00000432"/>
    <w:multiLevelType w:val="multilevel"/>
    <w:tmpl w:val="000008B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49" w15:restartNumberingAfterBreak="0">
    <w:nsid w:val="00000433"/>
    <w:multiLevelType w:val="multilevel"/>
    <w:tmpl w:val="000008B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0" w15:restartNumberingAfterBreak="0">
    <w:nsid w:val="00000434"/>
    <w:multiLevelType w:val="multilevel"/>
    <w:tmpl w:val="000008B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1" w15:restartNumberingAfterBreak="0">
    <w:nsid w:val="00000435"/>
    <w:multiLevelType w:val="multilevel"/>
    <w:tmpl w:val="000008B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2" w15:restartNumberingAfterBreak="0">
    <w:nsid w:val="00000436"/>
    <w:multiLevelType w:val="multilevel"/>
    <w:tmpl w:val="000008B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3" w15:restartNumberingAfterBreak="0">
    <w:nsid w:val="00000437"/>
    <w:multiLevelType w:val="multilevel"/>
    <w:tmpl w:val="000008B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4" w15:restartNumberingAfterBreak="0">
    <w:nsid w:val="00000438"/>
    <w:multiLevelType w:val="multilevel"/>
    <w:tmpl w:val="000008B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5" w15:restartNumberingAfterBreak="0">
    <w:nsid w:val="00000439"/>
    <w:multiLevelType w:val="multilevel"/>
    <w:tmpl w:val="000008B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6" w15:restartNumberingAfterBreak="0">
    <w:nsid w:val="0000043A"/>
    <w:multiLevelType w:val="multilevel"/>
    <w:tmpl w:val="000008B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7" w15:restartNumberingAfterBreak="0">
    <w:nsid w:val="0000043B"/>
    <w:multiLevelType w:val="multilevel"/>
    <w:tmpl w:val="000008B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8" w15:restartNumberingAfterBreak="0">
    <w:nsid w:val="0000043C"/>
    <w:multiLevelType w:val="multilevel"/>
    <w:tmpl w:val="000008B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59" w15:restartNumberingAfterBreak="0">
    <w:nsid w:val="0000043D"/>
    <w:multiLevelType w:val="multilevel"/>
    <w:tmpl w:val="000008C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0" w15:restartNumberingAfterBreak="0">
    <w:nsid w:val="0000043E"/>
    <w:multiLevelType w:val="multilevel"/>
    <w:tmpl w:val="000008C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1" w15:restartNumberingAfterBreak="0">
    <w:nsid w:val="0000043F"/>
    <w:multiLevelType w:val="multilevel"/>
    <w:tmpl w:val="000008C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2" w15:restartNumberingAfterBreak="0">
    <w:nsid w:val="00000440"/>
    <w:multiLevelType w:val="multilevel"/>
    <w:tmpl w:val="000008C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3" w15:restartNumberingAfterBreak="0">
    <w:nsid w:val="00000441"/>
    <w:multiLevelType w:val="multilevel"/>
    <w:tmpl w:val="000008C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4" w15:restartNumberingAfterBreak="0">
    <w:nsid w:val="00000442"/>
    <w:multiLevelType w:val="multilevel"/>
    <w:tmpl w:val="000008C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5" w15:restartNumberingAfterBreak="0">
    <w:nsid w:val="00000443"/>
    <w:multiLevelType w:val="multilevel"/>
    <w:tmpl w:val="000008C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6" w15:restartNumberingAfterBreak="0">
    <w:nsid w:val="00000444"/>
    <w:multiLevelType w:val="multilevel"/>
    <w:tmpl w:val="000008C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7" w15:restartNumberingAfterBreak="0">
    <w:nsid w:val="00000445"/>
    <w:multiLevelType w:val="multilevel"/>
    <w:tmpl w:val="000008C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8" w15:restartNumberingAfterBreak="0">
    <w:nsid w:val="00000446"/>
    <w:multiLevelType w:val="multilevel"/>
    <w:tmpl w:val="000008C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69" w15:restartNumberingAfterBreak="0">
    <w:nsid w:val="00000447"/>
    <w:multiLevelType w:val="multilevel"/>
    <w:tmpl w:val="000008C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0" w15:restartNumberingAfterBreak="0">
    <w:nsid w:val="00000448"/>
    <w:multiLevelType w:val="multilevel"/>
    <w:tmpl w:val="000008C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1" w15:restartNumberingAfterBreak="0">
    <w:nsid w:val="00000449"/>
    <w:multiLevelType w:val="multilevel"/>
    <w:tmpl w:val="000008C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2" w15:restartNumberingAfterBreak="0">
    <w:nsid w:val="0000044A"/>
    <w:multiLevelType w:val="multilevel"/>
    <w:tmpl w:val="000008C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3" w15:restartNumberingAfterBreak="0">
    <w:nsid w:val="0000044B"/>
    <w:multiLevelType w:val="multilevel"/>
    <w:tmpl w:val="000008C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4" w15:restartNumberingAfterBreak="0">
    <w:nsid w:val="0000044C"/>
    <w:multiLevelType w:val="multilevel"/>
    <w:tmpl w:val="000008C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5" w15:restartNumberingAfterBreak="0">
    <w:nsid w:val="0000044D"/>
    <w:multiLevelType w:val="multilevel"/>
    <w:tmpl w:val="000008D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6" w15:restartNumberingAfterBreak="0">
    <w:nsid w:val="0000044E"/>
    <w:multiLevelType w:val="multilevel"/>
    <w:tmpl w:val="000008D1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7" w15:restartNumberingAfterBreak="0">
    <w:nsid w:val="0000044F"/>
    <w:multiLevelType w:val="multilevel"/>
    <w:tmpl w:val="000008D2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8" w15:restartNumberingAfterBreak="0">
    <w:nsid w:val="00000450"/>
    <w:multiLevelType w:val="multilevel"/>
    <w:tmpl w:val="000008D3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79" w15:restartNumberingAfterBreak="0">
    <w:nsid w:val="00000451"/>
    <w:multiLevelType w:val="multilevel"/>
    <w:tmpl w:val="000008D4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0" w15:restartNumberingAfterBreak="0">
    <w:nsid w:val="00000452"/>
    <w:multiLevelType w:val="multilevel"/>
    <w:tmpl w:val="000008D5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1" w15:restartNumberingAfterBreak="0">
    <w:nsid w:val="00000453"/>
    <w:multiLevelType w:val="multilevel"/>
    <w:tmpl w:val="000008D6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2" w15:restartNumberingAfterBreak="0">
    <w:nsid w:val="00000454"/>
    <w:multiLevelType w:val="multilevel"/>
    <w:tmpl w:val="000008D7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3" w15:restartNumberingAfterBreak="0">
    <w:nsid w:val="00000455"/>
    <w:multiLevelType w:val="multilevel"/>
    <w:tmpl w:val="000008D8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4" w15:restartNumberingAfterBreak="0">
    <w:nsid w:val="00000456"/>
    <w:multiLevelType w:val="multilevel"/>
    <w:tmpl w:val="000008D9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5" w15:restartNumberingAfterBreak="0">
    <w:nsid w:val="00000457"/>
    <w:multiLevelType w:val="multilevel"/>
    <w:tmpl w:val="000008DA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6" w15:restartNumberingAfterBreak="0">
    <w:nsid w:val="00000458"/>
    <w:multiLevelType w:val="multilevel"/>
    <w:tmpl w:val="000008DB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7" w15:restartNumberingAfterBreak="0">
    <w:nsid w:val="00000459"/>
    <w:multiLevelType w:val="multilevel"/>
    <w:tmpl w:val="000008DC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8" w15:restartNumberingAfterBreak="0">
    <w:nsid w:val="0000045A"/>
    <w:multiLevelType w:val="multilevel"/>
    <w:tmpl w:val="000008DD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89" w15:restartNumberingAfterBreak="0">
    <w:nsid w:val="0000045B"/>
    <w:multiLevelType w:val="multilevel"/>
    <w:tmpl w:val="000008DE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90" w15:restartNumberingAfterBreak="0">
    <w:nsid w:val="0000045C"/>
    <w:multiLevelType w:val="multilevel"/>
    <w:tmpl w:val="000008DF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91" w15:restartNumberingAfterBreak="0">
    <w:nsid w:val="0000045D"/>
    <w:multiLevelType w:val="multilevel"/>
    <w:tmpl w:val="000008E0"/>
    <w:lvl w:ilvl="0">
      <w:numFmt w:val="bullet"/>
      <w:lvlText w:val="•"/>
      <w:lvlJc w:val="left"/>
      <w:pPr>
        <w:ind w:left="281" w:hanging="171"/>
      </w:pPr>
      <w:rPr>
        <w:rFonts w:ascii="Roboto" w:hAnsi="Roboto" w:cs="Roboto"/>
        <w:b w:val="0"/>
        <w:bCs w:val="0"/>
        <w:i w:val="0"/>
        <w:iCs w:val="0"/>
        <w:color w:val="231F20"/>
        <w:w w:val="100"/>
        <w:sz w:val="20"/>
        <w:szCs w:val="20"/>
      </w:rPr>
    </w:lvl>
    <w:lvl w:ilvl="1">
      <w:numFmt w:val="bullet"/>
      <w:lvlText w:val="•"/>
      <w:lvlJc w:val="left"/>
      <w:pPr>
        <w:ind w:left="1325" w:hanging="171"/>
      </w:pPr>
    </w:lvl>
    <w:lvl w:ilvl="2">
      <w:numFmt w:val="bullet"/>
      <w:lvlText w:val="•"/>
      <w:lvlJc w:val="left"/>
      <w:pPr>
        <w:ind w:left="2371" w:hanging="171"/>
      </w:pPr>
    </w:lvl>
    <w:lvl w:ilvl="3">
      <w:numFmt w:val="bullet"/>
      <w:lvlText w:val="•"/>
      <w:lvlJc w:val="left"/>
      <w:pPr>
        <w:ind w:left="3416" w:hanging="171"/>
      </w:pPr>
    </w:lvl>
    <w:lvl w:ilvl="4">
      <w:numFmt w:val="bullet"/>
      <w:lvlText w:val="•"/>
      <w:lvlJc w:val="left"/>
      <w:pPr>
        <w:ind w:left="4462" w:hanging="171"/>
      </w:pPr>
    </w:lvl>
    <w:lvl w:ilvl="5">
      <w:numFmt w:val="bullet"/>
      <w:lvlText w:val="•"/>
      <w:lvlJc w:val="left"/>
      <w:pPr>
        <w:ind w:left="5508" w:hanging="171"/>
      </w:pPr>
    </w:lvl>
    <w:lvl w:ilvl="6">
      <w:numFmt w:val="bullet"/>
      <w:lvlText w:val="•"/>
      <w:lvlJc w:val="left"/>
      <w:pPr>
        <w:ind w:left="6553" w:hanging="171"/>
      </w:pPr>
    </w:lvl>
    <w:lvl w:ilvl="7">
      <w:numFmt w:val="bullet"/>
      <w:lvlText w:val="•"/>
      <w:lvlJc w:val="left"/>
      <w:pPr>
        <w:ind w:left="7599" w:hanging="171"/>
      </w:pPr>
    </w:lvl>
    <w:lvl w:ilvl="8">
      <w:numFmt w:val="bullet"/>
      <w:lvlText w:val="•"/>
      <w:lvlJc w:val="left"/>
      <w:pPr>
        <w:ind w:left="8644" w:hanging="171"/>
      </w:pPr>
    </w:lvl>
  </w:abstractNum>
  <w:abstractNum w:abstractNumId="92" w15:restartNumberingAfterBreak="0">
    <w:nsid w:val="52C46ACD"/>
    <w:multiLevelType w:val="hybridMultilevel"/>
    <w:tmpl w:val="0C069006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abstractNum w:abstractNumId="93" w15:restartNumberingAfterBreak="0">
    <w:nsid w:val="5BEB1D65"/>
    <w:multiLevelType w:val="hybridMultilevel"/>
    <w:tmpl w:val="DE6C683C"/>
    <w:lvl w:ilvl="0" w:tplc="08090001">
      <w:start w:val="1"/>
      <w:numFmt w:val="bullet"/>
      <w:lvlText w:val=""/>
      <w:lvlJc w:val="left"/>
      <w:pPr>
        <w:ind w:left="8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0" w:hanging="360"/>
      </w:pPr>
      <w:rPr>
        <w:rFonts w:ascii="Wingdings" w:hAnsi="Wingdings" w:hint="default"/>
      </w:rPr>
    </w:lvl>
  </w:abstractNum>
  <w:num w:numId="1">
    <w:abstractNumId w:val="91"/>
  </w:num>
  <w:num w:numId="2">
    <w:abstractNumId w:val="90"/>
  </w:num>
  <w:num w:numId="3">
    <w:abstractNumId w:val="89"/>
  </w:num>
  <w:num w:numId="4">
    <w:abstractNumId w:val="88"/>
  </w:num>
  <w:num w:numId="5">
    <w:abstractNumId w:val="87"/>
  </w:num>
  <w:num w:numId="6">
    <w:abstractNumId w:val="86"/>
  </w:num>
  <w:num w:numId="7">
    <w:abstractNumId w:val="85"/>
  </w:num>
  <w:num w:numId="8">
    <w:abstractNumId w:val="84"/>
  </w:num>
  <w:num w:numId="9">
    <w:abstractNumId w:val="83"/>
  </w:num>
  <w:num w:numId="10">
    <w:abstractNumId w:val="82"/>
  </w:num>
  <w:num w:numId="11">
    <w:abstractNumId w:val="81"/>
  </w:num>
  <w:num w:numId="12">
    <w:abstractNumId w:val="80"/>
  </w:num>
  <w:num w:numId="13">
    <w:abstractNumId w:val="79"/>
  </w:num>
  <w:num w:numId="14">
    <w:abstractNumId w:val="78"/>
  </w:num>
  <w:num w:numId="15">
    <w:abstractNumId w:val="77"/>
  </w:num>
  <w:num w:numId="16">
    <w:abstractNumId w:val="76"/>
  </w:num>
  <w:num w:numId="17">
    <w:abstractNumId w:val="75"/>
  </w:num>
  <w:num w:numId="18">
    <w:abstractNumId w:val="74"/>
  </w:num>
  <w:num w:numId="19">
    <w:abstractNumId w:val="73"/>
  </w:num>
  <w:num w:numId="20">
    <w:abstractNumId w:val="72"/>
  </w:num>
  <w:num w:numId="21">
    <w:abstractNumId w:val="71"/>
  </w:num>
  <w:num w:numId="22">
    <w:abstractNumId w:val="70"/>
  </w:num>
  <w:num w:numId="23">
    <w:abstractNumId w:val="69"/>
  </w:num>
  <w:num w:numId="24">
    <w:abstractNumId w:val="68"/>
  </w:num>
  <w:num w:numId="25">
    <w:abstractNumId w:val="67"/>
  </w:num>
  <w:num w:numId="26">
    <w:abstractNumId w:val="66"/>
  </w:num>
  <w:num w:numId="27">
    <w:abstractNumId w:val="65"/>
  </w:num>
  <w:num w:numId="28">
    <w:abstractNumId w:val="64"/>
  </w:num>
  <w:num w:numId="29">
    <w:abstractNumId w:val="63"/>
  </w:num>
  <w:num w:numId="30">
    <w:abstractNumId w:val="62"/>
  </w:num>
  <w:num w:numId="31">
    <w:abstractNumId w:val="61"/>
  </w:num>
  <w:num w:numId="32">
    <w:abstractNumId w:val="60"/>
  </w:num>
  <w:num w:numId="33">
    <w:abstractNumId w:val="59"/>
  </w:num>
  <w:num w:numId="34">
    <w:abstractNumId w:val="58"/>
  </w:num>
  <w:num w:numId="35">
    <w:abstractNumId w:val="57"/>
  </w:num>
  <w:num w:numId="36">
    <w:abstractNumId w:val="56"/>
  </w:num>
  <w:num w:numId="37">
    <w:abstractNumId w:val="55"/>
  </w:num>
  <w:num w:numId="38">
    <w:abstractNumId w:val="54"/>
  </w:num>
  <w:num w:numId="39">
    <w:abstractNumId w:val="53"/>
  </w:num>
  <w:num w:numId="40">
    <w:abstractNumId w:val="52"/>
  </w:num>
  <w:num w:numId="41">
    <w:abstractNumId w:val="51"/>
  </w:num>
  <w:num w:numId="42">
    <w:abstractNumId w:val="50"/>
  </w:num>
  <w:num w:numId="43">
    <w:abstractNumId w:val="49"/>
  </w:num>
  <w:num w:numId="44">
    <w:abstractNumId w:val="48"/>
  </w:num>
  <w:num w:numId="45">
    <w:abstractNumId w:val="47"/>
  </w:num>
  <w:num w:numId="46">
    <w:abstractNumId w:val="46"/>
  </w:num>
  <w:num w:numId="47">
    <w:abstractNumId w:val="45"/>
  </w:num>
  <w:num w:numId="48">
    <w:abstractNumId w:val="44"/>
  </w:num>
  <w:num w:numId="49">
    <w:abstractNumId w:val="43"/>
  </w:num>
  <w:num w:numId="50">
    <w:abstractNumId w:val="42"/>
  </w:num>
  <w:num w:numId="51">
    <w:abstractNumId w:val="41"/>
  </w:num>
  <w:num w:numId="52">
    <w:abstractNumId w:val="40"/>
  </w:num>
  <w:num w:numId="53">
    <w:abstractNumId w:val="39"/>
  </w:num>
  <w:num w:numId="54">
    <w:abstractNumId w:val="38"/>
  </w:num>
  <w:num w:numId="55">
    <w:abstractNumId w:val="37"/>
  </w:num>
  <w:num w:numId="56">
    <w:abstractNumId w:val="36"/>
  </w:num>
  <w:num w:numId="57">
    <w:abstractNumId w:val="35"/>
  </w:num>
  <w:num w:numId="58">
    <w:abstractNumId w:val="34"/>
  </w:num>
  <w:num w:numId="59">
    <w:abstractNumId w:val="33"/>
  </w:num>
  <w:num w:numId="60">
    <w:abstractNumId w:val="32"/>
  </w:num>
  <w:num w:numId="61">
    <w:abstractNumId w:val="31"/>
  </w:num>
  <w:num w:numId="62">
    <w:abstractNumId w:val="30"/>
  </w:num>
  <w:num w:numId="63">
    <w:abstractNumId w:val="29"/>
  </w:num>
  <w:num w:numId="64">
    <w:abstractNumId w:val="28"/>
  </w:num>
  <w:num w:numId="65">
    <w:abstractNumId w:val="27"/>
  </w:num>
  <w:num w:numId="66">
    <w:abstractNumId w:val="26"/>
  </w:num>
  <w:num w:numId="67">
    <w:abstractNumId w:val="25"/>
  </w:num>
  <w:num w:numId="68">
    <w:abstractNumId w:val="24"/>
  </w:num>
  <w:num w:numId="69">
    <w:abstractNumId w:val="23"/>
  </w:num>
  <w:num w:numId="70">
    <w:abstractNumId w:val="22"/>
  </w:num>
  <w:num w:numId="71">
    <w:abstractNumId w:val="21"/>
  </w:num>
  <w:num w:numId="72">
    <w:abstractNumId w:val="20"/>
  </w:num>
  <w:num w:numId="73">
    <w:abstractNumId w:val="19"/>
  </w:num>
  <w:num w:numId="74">
    <w:abstractNumId w:val="18"/>
  </w:num>
  <w:num w:numId="75">
    <w:abstractNumId w:val="17"/>
  </w:num>
  <w:num w:numId="76">
    <w:abstractNumId w:val="16"/>
  </w:num>
  <w:num w:numId="77">
    <w:abstractNumId w:val="15"/>
  </w:num>
  <w:num w:numId="78">
    <w:abstractNumId w:val="14"/>
  </w:num>
  <w:num w:numId="79">
    <w:abstractNumId w:val="13"/>
  </w:num>
  <w:num w:numId="80">
    <w:abstractNumId w:val="12"/>
  </w:num>
  <w:num w:numId="81">
    <w:abstractNumId w:val="11"/>
  </w:num>
  <w:num w:numId="82">
    <w:abstractNumId w:val="10"/>
  </w:num>
  <w:num w:numId="83">
    <w:abstractNumId w:val="9"/>
  </w:num>
  <w:num w:numId="84">
    <w:abstractNumId w:val="8"/>
  </w:num>
  <w:num w:numId="85">
    <w:abstractNumId w:val="7"/>
  </w:num>
  <w:num w:numId="86">
    <w:abstractNumId w:val="6"/>
  </w:num>
  <w:num w:numId="87">
    <w:abstractNumId w:val="5"/>
  </w:num>
  <w:num w:numId="88">
    <w:abstractNumId w:val="4"/>
  </w:num>
  <w:num w:numId="89">
    <w:abstractNumId w:val="3"/>
  </w:num>
  <w:num w:numId="90">
    <w:abstractNumId w:val="2"/>
  </w:num>
  <w:num w:numId="91">
    <w:abstractNumId w:val="1"/>
  </w:num>
  <w:num w:numId="92">
    <w:abstractNumId w:val="0"/>
  </w:num>
  <w:num w:numId="93">
    <w:abstractNumId w:val="92"/>
  </w:num>
  <w:num w:numId="94">
    <w:abstractNumId w:val="93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DD2"/>
    <w:rsid w:val="00034AD0"/>
    <w:rsid w:val="002F11F6"/>
    <w:rsid w:val="00353AA3"/>
    <w:rsid w:val="007F185B"/>
    <w:rsid w:val="009779A5"/>
    <w:rsid w:val="00AF20FA"/>
    <w:rsid w:val="00BF0473"/>
    <w:rsid w:val="00CD3DD2"/>
    <w:rsid w:val="00DE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14FC640B"/>
  <w14:defaultImageDpi w14:val="96"/>
  <w15:docId w15:val="{06F05002-E2F2-4623-A360-CEBC7D581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Roboto" w:hAnsi="Roboto" w:cs="Robo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Roboto" w:hAnsi="Roboto" w:cs="Roboto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pPr>
      <w:spacing w:before="63"/>
      <w:ind w:left="281" w:hanging="171"/>
    </w:pPr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7F185B"/>
    <w:pPr>
      <w:spacing w:after="0" w:line="240" w:lineRule="auto"/>
    </w:pPr>
    <w:rPr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F185B"/>
    <w:rPr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7F185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185B"/>
    <w:rPr>
      <w:rFonts w:ascii="Roboto" w:hAnsi="Roboto" w:cs="Roboto"/>
    </w:rPr>
  </w:style>
  <w:style w:type="paragraph" w:styleId="Footer">
    <w:name w:val="footer"/>
    <w:basedOn w:val="Normal"/>
    <w:link w:val="FooterChar"/>
    <w:uiPriority w:val="99"/>
    <w:unhideWhenUsed/>
    <w:rsid w:val="007F185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185B"/>
    <w:rPr>
      <w:rFonts w:ascii="Roboto" w:hAnsi="Roboto" w:cs="Robo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footer" Target="foot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5.xml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footer7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winkl.co.uk/resources/home-early-years/home-early-years-assessment/development-matters-2020-foundation-assessment-eyfs-early-years/3" TargetMode="External"/><Relationship Id="rId1" Type="http://schemas.openxmlformats.org/officeDocument/2006/relationships/hyperlink" Target="https://www.twinkl.co.uk/resources/home-early-years/home-early-years-assessment/development-matters-2020-foundation-assessment-eyfs-early-years/3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6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0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5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2901</Words>
  <Characters>16538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CUrriculum coverage eyfs</vt:lpstr>
    </vt:vector>
  </TitlesOfParts>
  <Company/>
  <LinksUpToDate>false</LinksUpToDate>
  <CharactersWithSpaces>19401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coverage eyfs</dc:title>
  <dc:subject/>
  <dc:creator>Potter Class</dc:creator>
  <cp:keywords/>
  <dc:description/>
  <cp:lastModifiedBy>Amy WAREHAM</cp:lastModifiedBy>
  <cp:revision>2</cp:revision>
  <dcterms:created xsi:type="dcterms:W3CDTF">2023-06-30T16:01:00Z</dcterms:created>
  <dcterms:modified xsi:type="dcterms:W3CDTF">2023-06-30T16:01:00Z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16.1 (Macintosh)</vt:lpwstr>
  </property>
</Properties>
</file>